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814" w:rsidRPr="009D1814" w:rsidRDefault="009D1814" w:rsidP="009D1814">
      <w:pPr>
        <w:spacing w:after="0"/>
        <w:jc w:val="center"/>
        <w:rPr>
          <w:rFonts w:ascii="Times New Roman" w:hAnsi="Times New Roman" w:cs="Times New Roman"/>
          <w:sz w:val="28"/>
          <w:szCs w:val="28"/>
        </w:rPr>
      </w:pPr>
      <w:r w:rsidRPr="009D1814">
        <w:rPr>
          <w:rFonts w:ascii="Times New Roman" w:hAnsi="Times New Roman" w:cs="Times New Roman"/>
          <w:sz w:val="28"/>
          <w:szCs w:val="28"/>
        </w:rPr>
        <w:t>Федеральное государственное автономное образовательное учреждение</w:t>
      </w:r>
    </w:p>
    <w:p w:rsidR="009D1814" w:rsidRPr="009D1814" w:rsidRDefault="009D1814" w:rsidP="009D1814">
      <w:pPr>
        <w:spacing w:after="0"/>
        <w:jc w:val="center"/>
        <w:rPr>
          <w:rFonts w:ascii="Times New Roman" w:hAnsi="Times New Roman" w:cs="Times New Roman"/>
          <w:sz w:val="28"/>
          <w:szCs w:val="28"/>
        </w:rPr>
      </w:pPr>
      <w:r w:rsidRPr="009D1814">
        <w:rPr>
          <w:rFonts w:ascii="Times New Roman" w:hAnsi="Times New Roman" w:cs="Times New Roman"/>
          <w:sz w:val="28"/>
          <w:szCs w:val="28"/>
        </w:rPr>
        <w:t>высшего профессионального образования</w:t>
      </w:r>
    </w:p>
    <w:p w:rsidR="009D1814" w:rsidRPr="009D1814" w:rsidRDefault="009D1814" w:rsidP="009D1814">
      <w:pPr>
        <w:spacing w:after="0"/>
        <w:jc w:val="center"/>
        <w:rPr>
          <w:rFonts w:ascii="Times New Roman" w:hAnsi="Times New Roman" w:cs="Times New Roman"/>
          <w:b/>
          <w:sz w:val="28"/>
          <w:szCs w:val="28"/>
        </w:rPr>
      </w:pPr>
      <w:r w:rsidRPr="009D1814">
        <w:rPr>
          <w:rFonts w:ascii="Times New Roman" w:hAnsi="Times New Roman" w:cs="Times New Roman"/>
          <w:b/>
          <w:sz w:val="28"/>
          <w:szCs w:val="28"/>
        </w:rPr>
        <w:t>Национальный исследовательский университет «Высшая школа</w:t>
      </w:r>
    </w:p>
    <w:p w:rsidR="009D1814" w:rsidRDefault="009D1814" w:rsidP="009D1814">
      <w:pPr>
        <w:spacing w:after="0"/>
        <w:jc w:val="center"/>
        <w:rPr>
          <w:rFonts w:ascii="Times New Roman" w:hAnsi="Times New Roman" w:cs="Times New Roman"/>
          <w:b/>
          <w:sz w:val="28"/>
          <w:szCs w:val="28"/>
        </w:rPr>
      </w:pPr>
      <w:r w:rsidRPr="009D1814">
        <w:rPr>
          <w:rFonts w:ascii="Times New Roman" w:hAnsi="Times New Roman" w:cs="Times New Roman"/>
          <w:b/>
          <w:sz w:val="28"/>
          <w:szCs w:val="28"/>
        </w:rPr>
        <w:t>экономики»</w:t>
      </w:r>
    </w:p>
    <w:p w:rsidR="009D1814" w:rsidRPr="009D1814" w:rsidRDefault="009D1814" w:rsidP="009D1814">
      <w:pPr>
        <w:spacing w:after="0"/>
        <w:jc w:val="center"/>
        <w:rPr>
          <w:rFonts w:ascii="Times New Roman" w:hAnsi="Times New Roman" w:cs="Times New Roman"/>
          <w:b/>
          <w:sz w:val="28"/>
          <w:szCs w:val="28"/>
        </w:rPr>
      </w:pPr>
    </w:p>
    <w:p w:rsidR="009D1814" w:rsidRPr="009D1814" w:rsidRDefault="009D1814" w:rsidP="009D1814">
      <w:pPr>
        <w:spacing w:after="0"/>
        <w:jc w:val="center"/>
        <w:rPr>
          <w:rFonts w:ascii="Times New Roman" w:hAnsi="Times New Roman" w:cs="Times New Roman"/>
          <w:b/>
          <w:sz w:val="28"/>
          <w:szCs w:val="28"/>
        </w:rPr>
      </w:pPr>
      <w:r w:rsidRPr="009D1814">
        <w:rPr>
          <w:rFonts w:ascii="Times New Roman" w:hAnsi="Times New Roman" w:cs="Times New Roman"/>
          <w:b/>
          <w:sz w:val="28"/>
          <w:szCs w:val="28"/>
        </w:rPr>
        <w:t xml:space="preserve">Московский институт электроники и математики </w:t>
      </w:r>
      <w:proofErr w:type="gramStart"/>
      <w:r w:rsidRPr="009D1814">
        <w:rPr>
          <w:rFonts w:ascii="Times New Roman" w:hAnsi="Times New Roman" w:cs="Times New Roman"/>
          <w:b/>
          <w:sz w:val="28"/>
          <w:szCs w:val="28"/>
        </w:rPr>
        <w:t>Национального</w:t>
      </w:r>
      <w:proofErr w:type="gramEnd"/>
    </w:p>
    <w:p w:rsidR="009D1814" w:rsidRPr="009D1814" w:rsidRDefault="009D1814" w:rsidP="009D1814">
      <w:pPr>
        <w:spacing w:after="0"/>
        <w:jc w:val="center"/>
        <w:rPr>
          <w:rFonts w:ascii="Times New Roman" w:hAnsi="Times New Roman" w:cs="Times New Roman"/>
          <w:b/>
          <w:sz w:val="28"/>
          <w:szCs w:val="28"/>
        </w:rPr>
      </w:pPr>
      <w:r w:rsidRPr="009D1814">
        <w:rPr>
          <w:rFonts w:ascii="Times New Roman" w:hAnsi="Times New Roman" w:cs="Times New Roman"/>
          <w:b/>
          <w:sz w:val="28"/>
          <w:szCs w:val="28"/>
        </w:rPr>
        <w:t>исследовательского университета «Высшая школа экономики»</w:t>
      </w:r>
    </w:p>
    <w:p w:rsidR="009D1814" w:rsidRDefault="009D1814" w:rsidP="009D1814"/>
    <w:p w:rsidR="009D1814" w:rsidRDefault="009D1814" w:rsidP="009D1814">
      <w:pPr>
        <w:spacing w:after="0" w:line="360" w:lineRule="auto"/>
        <w:jc w:val="right"/>
      </w:pPr>
      <w:proofErr w:type="gramStart"/>
      <w:r>
        <w:t>Допущен</w:t>
      </w:r>
      <w:proofErr w:type="gramEnd"/>
      <w:r>
        <w:t xml:space="preserve"> к защите</w:t>
      </w:r>
    </w:p>
    <w:p w:rsidR="009D1814" w:rsidRDefault="009D1814" w:rsidP="009D1814">
      <w:pPr>
        <w:spacing w:after="0" w:line="360" w:lineRule="auto"/>
        <w:jc w:val="right"/>
      </w:pPr>
    </w:p>
    <w:p w:rsidR="009D1814" w:rsidRDefault="009D1814" w:rsidP="009D1814">
      <w:pPr>
        <w:spacing w:after="0" w:line="360" w:lineRule="auto"/>
        <w:jc w:val="right"/>
      </w:pPr>
      <w:r>
        <w:t xml:space="preserve">Заведующий кафедрой </w:t>
      </w:r>
      <w:proofErr w:type="spellStart"/>
      <w:r>
        <w:t>ВСиС</w:t>
      </w:r>
      <w:proofErr w:type="spellEnd"/>
    </w:p>
    <w:p w:rsidR="009D1814" w:rsidRDefault="009D1814" w:rsidP="009D1814">
      <w:pPr>
        <w:spacing w:after="0" w:line="360" w:lineRule="auto"/>
        <w:jc w:val="right"/>
      </w:pPr>
      <w:r>
        <w:t xml:space="preserve">___________ А.В. </w:t>
      </w:r>
      <w:proofErr w:type="spellStart"/>
      <w:r>
        <w:t>Вишнеков</w:t>
      </w:r>
      <w:proofErr w:type="spellEnd"/>
    </w:p>
    <w:p w:rsidR="009D1814" w:rsidRDefault="009D1814" w:rsidP="009D1814">
      <w:pPr>
        <w:spacing w:after="0" w:line="360" w:lineRule="auto"/>
        <w:jc w:val="right"/>
      </w:pPr>
      <w:r>
        <w:t>«__» ____________ 2013 г.</w:t>
      </w:r>
    </w:p>
    <w:p w:rsidR="009D1814" w:rsidRDefault="009D1814" w:rsidP="009D1814">
      <w:pPr>
        <w:jc w:val="center"/>
        <w:rPr>
          <w:rFonts w:ascii="Times New Roman" w:hAnsi="Times New Roman" w:cs="Times New Roman"/>
          <w:sz w:val="28"/>
          <w:szCs w:val="28"/>
        </w:rPr>
      </w:pPr>
    </w:p>
    <w:p w:rsidR="009D1814" w:rsidRPr="009D1814" w:rsidRDefault="009D1814" w:rsidP="009D1814">
      <w:pPr>
        <w:jc w:val="center"/>
        <w:rPr>
          <w:rFonts w:ascii="Times New Roman" w:hAnsi="Times New Roman" w:cs="Times New Roman"/>
          <w:sz w:val="28"/>
          <w:szCs w:val="28"/>
        </w:rPr>
      </w:pPr>
      <w:r w:rsidRPr="009D1814">
        <w:rPr>
          <w:rFonts w:ascii="Times New Roman" w:hAnsi="Times New Roman" w:cs="Times New Roman"/>
          <w:sz w:val="28"/>
          <w:szCs w:val="28"/>
        </w:rPr>
        <w:t>Орлов Иван Алексеевич</w:t>
      </w:r>
    </w:p>
    <w:p w:rsidR="009D1814" w:rsidRDefault="009D1814" w:rsidP="009D1814">
      <w:pPr>
        <w:jc w:val="center"/>
        <w:rPr>
          <w:rFonts w:ascii="Times New Roman" w:hAnsi="Times New Roman" w:cs="Times New Roman"/>
          <w:sz w:val="28"/>
          <w:szCs w:val="28"/>
        </w:rPr>
      </w:pPr>
    </w:p>
    <w:p w:rsidR="009D1814" w:rsidRPr="009D1814" w:rsidRDefault="009D1814" w:rsidP="009D1814">
      <w:pPr>
        <w:jc w:val="center"/>
        <w:rPr>
          <w:rFonts w:ascii="Times New Roman" w:hAnsi="Times New Roman" w:cs="Times New Roman"/>
          <w:b/>
          <w:sz w:val="28"/>
          <w:szCs w:val="28"/>
        </w:rPr>
      </w:pPr>
      <w:r w:rsidRPr="009D1814">
        <w:rPr>
          <w:rFonts w:ascii="Times New Roman" w:hAnsi="Times New Roman" w:cs="Times New Roman"/>
          <w:b/>
          <w:sz w:val="28"/>
          <w:szCs w:val="28"/>
        </w:rPr>
        <w:t>МОДЕЛИРОВАНИЕ ВЫЧИСЛИТЕЛЬНЫХ ПРОЦЕССОВ НА РАСПРЕДЕЛЕННОЙ СИСТЕМЕ ОБЪЕКТНО-АТРИБУТНОЙ АРХИТЕКТУРЫ</w:t>
      </w:r>
    </w:p>
    <w:p w:rsidR="009D1814" w:rsidRDefault="009D1814" w:rsidP="009D1814"/>
    <w:p w:rsidR="009D1814" w:rsidRPr="009D1814" w:rsidRDefault="009D1814" w:rsidP="009D1814">
      <w:pPr>
        <w:spacing w:after="0"/>
        <w:jc w:val="center"/>
        <w:rPr>
          <w:rFonts w:ascii="Times New Roman" w:hAnsi="Times New Roman" w:cs="Times New Roman"/>
          <w:sz w:val="28"/>
          <w:szCs w:val="28"/>
        </w:rPr>
      </w:pPr>
      <w:r w:rsidRPr="009D1814">
        <w:rPr>
          <w:rFonts w:ascii="Times New Roman" w:hAnsi="Times New Roman" w:cs="Times New Roman"/>
          <w:sz w:val="28"/>
          <w:szCs w:val="28"/>
        </w:rPr>
        <w:t>Направление 23.01.00.68 - Информатика и вычислительная техника</w:t>
      </w:r>
    </w:p>
    <w:p w:rsidR="009D1814" w:rsidRPr="009D1814" w:rsidRDefault="009D1814" w:rsidP="009D1814">
      <w:pPr>
        <w:spacing w:after="0"/>
        <w:jc w:val="center"/>
        <w:rPr>
          <w:rFonts w:ascii="Times New Roman" w:hAnsi="Times New Roman" w:cs="Times New Roman"/>
          <w:sz w:val="28"/>
          <w:szCs w:val="28"/>
        </w:rPr>
      </w:pPr>
      <w:r w:rsidRPr="009D1814">
        <w:rPr>
          <w:rFonts w:ascii="Times New Roman" w:hAnsi="Times New Roman" w:cs="Times New Roman"/>
          <w:sz w:val="28"/>
          <w:szCs w:val="28"/>
        </w:rPr>
        <w:t>Магистерская программа - Сети ЭВМ и телекоммуникации</w:t>
      </w:r>
    </w:p>
    <w:p w:rsidR="009D1814" w:rsidRDefault="009D1814" w:rsidP="009D1814">
      <w:pPr>
        <w:spacing w:after="0" w:line="360" w:lineRule="auto"/>
        <w:jc w:val="center"/>
        <w:rPr>
          <w:rFonts w:ascii="Times New Roman" w:hAnsi="Times New Roman" w:cs="Times New Roman"/>
          <w:sz w:val="28"/>
          <w:szCs w:val="28"/>
        </w:rPr>
      </w:pPr>
    </w:p>
    <w:p w:rsidR="009D1814" w:rsidRPr="009D1814" w:rsidRDefault="009D1814" w:rsidP="009D1814">
      <w:pPr>
        <w:spacing w:after="0" w:line="360" w:lineRule="auto"/>
        <w:jc w:val="center"/>
        <w:rPr>
          <w:rFonts w:ascii="Times New Roman" w:hAnsi="Times New Roman" w:cs="Times New Roman"/>
          <w:sz w:val="28"/>
          <w:szCs w:val="28"/>
        </w:rPr>
      </w:pPr>
      <w:r w:rsidRPr="009D1814">
        <w:rPr>
          <w:rFonts w:ascii="Times New Roman" w:hAnsi="Times New Roman" w:cs="Times New Roman"/>
          <w:sz w:val="28"/>
          <w:szCs w:val="28"/>
        </w:rPr>
        <w:t>Магистерская диссертация</w:t>
      </w:r>
    </w:p>
    <w:p w:rsidR="009D1814" w:rsidRDefault="009D1814" w:rsidP="009D1814">
      <w:pPr>
        <w:spacing w:after="0"/>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D1814" w:rsidTr="009D1814">
        <w:tc>
          <w:tcPr>
            <w:tcW w:w="4785" w:type="dxa"/>
          </w:tcPr>
          <w:p w:rsidR="009D1814" w:rsidRPr="009D1814" w:rsidRDefault="009D1814" w:rsidP="009D1814">
            <w:pPr>
              <w:rPr>
                <w:sz w:val="28"/>
                <w:szCs w:val="28"/>
              </w:rPr>
            </w:pPr>
            <w:r w:rsidRPr="009D1814">
              <w:rPr>
                <w:sz w:val="28"/>
                <w:szCs w:val="28"/>
              </w:rPr>
              <w:t>Научный руководитель</w:t>
            </w:r>
          </w:p>
          <w:p w:rsidR="009D1814" w:rsidRDefault="009D1814" w:rsidP="009D1814"/>
        </w:tc>
        <w:tc>
          <w:tcPr>
            <w:tcW w:w="4786" w:type="dxa"/>
          </w:tcPr>
          <w:p w:rsidR="009D1814" w:rsidRPr="009D1814" w:rsidRDefault="009D1814" w:rsidP="009D1814">
            <w:pPr>
              <w:jc w:val="right"/>
              <w:rPr>
                <w:sz w:val="28"/>
                <w:szCs w:val="28"/>
              </w:rPr>
            </w:pPr>
            <w:proofErr w:type="spellStart"/>
            <w:r>
              <w:rPr>
                <w:sz w:val="28"/>
                <w:szCs w:val="28"/>
              </w:rPr>
              <w:t>Салибекян</w:t>
            </w:r>
            <w:proofErr w:type="spellEnd"/>
            <w:r>
              <w:rPr>
                <w:sz w:val="28"/>
                <w:szCs w:val="28"/>
              </w:rPr>
              <w:t xml:space="preserve"> С.М.</w:t>
            </w:r>
          </w:p>
        </w:tc>
      </w:tr>
    </w:tbl>
    <w:p w:rsidR="009D1814" w:rsidRDefault="009D1814" w:rsidP="009D1814">
      <w:pPr>
        <w:spacing w:after="0"/>
        <w:jc w:val="center"/>
        <w:rPr>
          <w:rFonts w:ascii="Times New Roman" w:hAnsi="Times New Roman" w:cs="Times New Roman"/>
          <w:i/>
          <w:sz w:val="28"/>
          <w:szCs w:val="28"/>
        </w:rPr>
      </w:pPr>
      <w:r>
        <w:rPr>
          <w:rFonts w:ascii="Times New Roman" w:hAnsi="Times New Roman" w:cs="Times New Roman"/>
          <w:i/>
          <w:sz w:val="28"/>
          <w:szCs w:val="28"/>
        </w:rPr>
        <w:t>п</w:t>
      </w:r>
      <w:r w:rsidRPr="009D1814">
        <w:rPr>
          <w:rFonts w:ascii="Times New Roman" w:hAnsi="Times New Roman" w:cs="Times New Roman"/>
          <w:i/>
          <w:sz w:val="28"/>
          <w:szCs w:val="28"/>
        </w:rPr>
        <w:t>одпись</w:t>
      </w:r>
    </w:p>
    <w:p w:rsidR="009D1814" w:rsidRDefault="009D1814" w:rsidP="009D1814">
      <w:pPr>
        <w:spacing w:after="0"/>
        <w:jc w:val="center"/>
        <w:rPr>
          <w:rFonts w:ascii="Times New Roman" w:hAnsi="Times New Roman" w:cs="Times New Roman"/>
          <w:i/>
          <w:sz w:val="28"/>
          <w:szCs w:val="28"/>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D1814" w:rsidTr="009D1814">
        <w:tc>
          <w:tcPr>
            <w:tcW w:w="4785" w:type="dxa"/>
          </w:tcPr>
          <w:p w:rsidR="009D1814" w:rsidRDefault="009D1814" w:rsidP="009D1814">
            <w:pPr>
              <w:rPr>
                <w:sz w:val="28"/>
                <w:szCs w:val="28"/>
              </w:rPr>
            </w:pPr>
            <w:r w:rsidRPr="009D1814">
              <w:rPr>
                <w:sz w:val="28"/>
                <w:szCs w:val="28"/>
              </w:rPr>
              <w:t>Рецензент</w:t>
            </w:r>
          </w:p>
        </w:tc>
        <w:tc>
          <w:tcPr>
            <w:tcW w:w="4786" w:type="dxa"/>
          </w:tcPr>
          <w:p w:rsidR="009D1814" w:rsidRDefault="009D1814" w:rsidP="009D1814">
            <w:pPr>
              <w:jc w:val="right"/>
              <w:rPr>
                <w:sz w:val="28"/>
                <w:szCs w:val="28"/>
              </w:rPr>
            </w:pPr>
            <w:r>
              <w:rPr>
                <w:sz w:val="28"/>
                <w:szCs w:val="28"/>
              </w:rPr>
              <w:t>Панфилов П.Б.</w:t>
            </w:r>
          </w:p>
        </w:tc>
      </w:tr>
    </w:tbl>
    <w:p w:rsidR="009D1814" w:rsidRPr="009D1814" w:rsidRDefault="009D1814" w:rsidP="009D1814">
      <w:pPr>
        <w:spacing w:after="0"/>
        <w:jc w:val="center"/>
        <w:rPr>
          <w:rFonts w:ascii="Times New Roman" w:hAnsi="Times New Roman" w:cs="Times New Roman"/>
          <w:i/>
          <w:sz w:val="28"/>
          <w:szCs w:val="28"/>
        </w:rPr>
      </w:pPr>
      <w:r w:rsidRPr="009D1814">
        <w:rPr>
          <w:rFonts w:ascii="Times New Roman" w:hAnsi="Times New Roman" w:cs="Times New Roman"/>
          <w:i/>
          <w:sz w:val="28"/>
          <w:szCs w:val="28"/>
        </w:rPr>
        <w:t>подпись</w:t>
      </w:r>
    </w:p>
    <w:p w:rsidR="009D1814" w:rsidRDefault="009D1814" w:rsidP="009D1814">
      <w:pPr>
        <w:spacing w:after="0"/>
        <w:jc w:val="center"/>
        <w:rPr>
          <w:rFonts w:ascii="Times New Roman" w:hAnsi="Times New Roman" w:cs="Times New Roman"/>
          <w:sz w:val="28"/>
          <w:szCs w:val="28"/>
        </w:rPr>
      </w:pPr>
    </w:p>
    <w:p w:rsidR="00894439" w:rsidRDefault="00894439" w:rsidP="009D1814">
      <w:pPr>
        <w:spacing w:after="0"/>
        <w:jc w:val="center"/>
        <w:rPr>
          <w:rFonts w:ascii="Times New Roman" w:hAnsi="Times New Roman" w:cs="Times New Roman"/>
          <w:sz w:val="28"/>
          <w:szCs w:val="28"/>
        </w:rPr>
      </w:pPr>
    </w:p>
    <w:p w:rsidR="009D1814" w:rsidRDefault="009D1814" w:rsidP="009D1814">
      <w:pPr>
        <w:spacing w:after="0"/>
        <w:jc w:val="center"/>
        <w:rPr>
          <w:rFonts w:ascii="Times New Roman" w:hAnsi="Times New Roman" w:cs="Times New Roman"/>
          <w:sz w:val="28"/>
          <w:szCs w:val="28"/>
        </w:rPr>
      </w:pPr>
    </w:p>
    <w:p w:rsidR="009D1814" w:rsidRDefault="009D1814" w:rsidP="009D1814">
      <w:pPr>
        <w:spacing w:after="0"/>
        <w:jc w:val="center"/>
        <w:rPr>
          <w:rFonts w:ascii="Times New Roman" w:hAnsi="Times New Roman" w:cs="Times New Roman"/>
          <w:sz w:val="28"/>
          <w:szCs w:val="28"/>
        </w:rPr>
      </w:pPr>
    </w:p>
    <w:p w:rsidR="009D1814" w:rsidRPr="009D1814" w:rsidRDefault="009D1814" w:rsidP="009D1814">
      <w:pPr>
        <w:spacing w:after="0"/>
        <w:jc w:val="center"/>
        <w:rPr>
          <w:rFonts w:ascii="Times New Roman" w:hAnsi="Times New Roman" w:cs="Times New Roman"/>
          <w:sz w:val="28"/>
          <w:szCs w:val="28"/>
        </w:rPr>
      </w:pPr>
      <w:r w:rsidRPr="009D1814">
        <w:rPr>
          <w:rFonts w:ascii="Times New Roman" w:hAnsi="Times New Roman" w:cs="Times New Roman"/>
          <w:sz w:val="28"/>
          <w:szCs w:val="28"/>
        </w:rPr>
        <w:t>Москва 2013</w:t>
      </w:r>
    </w:p>
    <w:p w:rsidR="009466B0" w:rsidRDefault="009466B0" w:rsidP="0095122C">
      <w:pPr>
        <w:pStyle w:val="a6"/>
      </w:pPr>
      <w:r>
        <w:lastRenderedPageBreak/>
        <w:t>Аннотация.</w:t>
      </w:r>
    </w:p>
    <w:p w:rsidR="009466B0" w:rsidRDefault="009466B0" w:rsidP="009466B0">
      <w:pPr>
        <w:pStyle w:val="text"/>
        <w:spacing w:before="0" w:beforeAutospacing="0" w:after="0" w:afterAutospacing="0"/>
        <w:ind w:firstLine="708"/>
        <w:jc w:val="both"/>
      </w:pPr>
    </w:p>
    <w:p w:rsidR="009466B0" w:rsidRPr="00BF59F7" w:rsidRDefault="009466B0" w:rsidP="00C92A7F">
      <w:pPr>
        <w:pStyle w:val="text"/>
        <w:spacing w:before="0" w:beforeAutospacing="0" w:after="0" w:afterAutospacing="0" w:line="360" w:lineRule="auto"/>
        <w:ind w:firstLine="708"/>
        <w:jc w:val="both"/>
        <w:rPr>
          <w:sz w:val="28"/>
          <w:szCs w:val="28"/>
        </w:rPr>
      </w:pPr>
      <w:r w:rsidRPr="00BF59F7">
        <w:rPr>
          <w:sz w:val="28"/>
          <w:szCs w:val="28"/>
        </w:rPr>
        <w:t xml:space="preserve">В </w:t>
      </w:r>
      <w:proofErr w:type="spellStart"/>
      <w:r w:rsidRPr="00BF59F7">
        <w:rPr>
          <w:sz w:val="28"/>
          <w:szCs w:val="28"/>
        </w:rPr>
        <w:t>диссератации</w:t>
      </w:r>
      <w:proofErr w:type="spellEnd"/>
      <w:r w:rsidRPr="00BF59F7">
        <w:rPr>
          <w:sz w:val="28"/>
          <w:szCs w:val="28"/>
        </w:rPr>
        <w:t xml:space="preserve"> описаны принципы имитационного моделирования разработанн</w:t>
      </w:r>
      <w:r w:rsidR="00BF59F7" w:rsidRPr="00BF59F7">
        <w:rPr>
          <w:sz w:val="28"/>
          <w:szCs w:val="28"/>
        </w:rPr>
        <w:t>ой</w:t>
      </w:r>
      <w:r w:rsidRPr="00BF59F7">
        <w:rPr>
          <w:sz w:val="28"/>
          <w:szCs w:val="28"/>
        </w:rPr>
        <w:t xml:space="preserve"> в МИЭМ НИУ ВШЭ объектно-атрибутной (ОА) архитектур</w:t>
      </w:r>
      <w:r w:rsidR="00492142" w:rsidRPr="00BF59F7">
        <w:rPr>
          <w:sz w:val="28"/>
          <w:szCs w:val="28"/>
        </w:rPr>
        <w:t>ы</w:t>
      </w:r>
      <w:r w:rsidRPr="00BF59F7">
        <w:rPr>
          <w:sz w:val="28"/>
          <w:szCs w:val="28"/>
        </w:rPr>
        <w:t xml:space="preserve"> вычислительных систем (ВС), реализующих принцип управления вычислениями с помощью потока данных (</w:t>
      </w:r>
      <w:r w:rsidRPr="00BF59F7">
        <w:rPr>
          <w:sz w:val="28"/>
          <w:szCs w:val="28"/>
          <w:lang w:val="en-US"/>
        </w:rPr>
        <w:t>dataflow</w:t>
      </w:r>
      <w:r w:rsidRPr="00BF59F7">
        <w:rPr>
          <w:sz w:val="28"/>
          <w:szCs w:val="28"/>
        </w:rPr>
        <w:t xml:space="preserve">-парадигма), и результаты имитационного моделирования </w:t>
      </w:r>
      <w:r w:rsidRPr="00BF59F7">
        <w:rPr>
          <w:sz w:val="28"/>
          <w:szCs w:val="28"/>
          <w:lang w:val="en-US"/>
        </w:rPr>
        <w:t>dataflow</w:t>
      </w:r>
      <w:r w:rsidRPr="00BF59F7">
        <w:rPr>
          <w:sz w:val="28"/>
          <w:szCs w:val="28"/>
        </w:rPr>
        <w:t xml:space="preserve">-ВС, полученные в рамках выполнения НИР по разработке и моделированию архитектуры суперкомпьютерной </w:t>
      </w:r>
      <w:r w:rsidRPr="00BF59F7">
        <w:rPr>
          <w:sz w:val="28"/>
          <w:szCs w:val="28"/>
          <w:lang w:val="en-US"/>
        </w:rPr>
        <w:t>dataflow</w:t>
      </w:r>
      <w:r w:rsidRPr="00BF59F7">
        <w:rPr>
          <w:sz w:val="28"/>
          <w:szCs w:val="28"/>
        </w:rPr>
        <w:t xml:space="preserve">-ВС по Федеральной целевой программе «Исследования и разработки по приоритетным направлениям развития научно-технического комплекса России на 2007-2013 годы» при финансовой поддержке </w:t>
      </w:r>
      <w:proofErr w:type="spellStart"/>
      <w:r w:rsidRPr="00BF59F7">
        <w:rPr>
          <w:sz w:val="28"/>
          <w:szCs w:val="28"/>
        </w:rPr>
        <w:t>Минобрнауки</w:t>
      </w:r>
      <w:proofErr w:type="spellEnd"/>
      <w:r w:rsidRPr="00BF59F7">
        <w:rPr>
          <w:sz w:val="28"/>
          <w:szCs w:val="28"/>
        </w:rPr>
        <w:t xml:space="preserve"> России. </w:t>
      </w:r>
      <w:r w:rsidR="00BF59F7" w:rsidRPr="00BF59F7">
        <w:rPr>
          <w:sz w:val="28"/>
          <w:szCs w:val="28"/>
        </w:rPr>
        <w:t xml:space="preserve">Описание </w:t>
      </w:r>
      <w:r w:rsidR="00BF59F7" w:rsidRPr="00BF59F7">
        <w:rPr>
          <w:sz w:val="28"/>
          <w:szCs w:val="28"/>
          <w:lang w:val="en-US"/>
        </w:rPr>
        <w:t>dataflow-</w:t>
      </w:r>
      <w:proofErr w:type="spellStart"/>
      <w:r w:rsidR="00BF59F7" w:rsidRPr="00BF59F7">
        <w:rPr>
          <w:sz w:val="28"/>
          <w:szCs w:val="28"/>
        </w:rPr>
        <w:t>прадигмы</w:t>
      </w:r>
      <w:proofErr w:type="spellEnd"/>
      <w:r w:rsidR="00BF59F7" w:rsidRPr="00BF59F7">
        <w:rPr>
          <w:sz w:val="28"/>
          <w:szCs w:val="28"/>
        </w:rPr>
        <w:t xml:space="preserve"> приводится во введении.</w:t>
      </w:r>
    </w:p>
    <w:p w:rsidR="009466B0" w:rsidRPr="00BF59F7" w:rsidRDefault="009466B0" w:rsidP="00C92A7F">
      <w:pPr>
        <w:pStyle w:val="text"/>
        <w:spacing w:before="0" w:beforeAutospacing="0" w:after="0" w:afterAutospacing="0" w:line="360" w:lineRule="auto"/>
        <w:ind w:firstLine="708"/>
        <w:jc w:val="both"/>
        <w:rPr>
          <w:sz w:val="28"/>
          <w:szCs w:val="28"/>
        </w:rPr>
      </w:pPr>
      <w:r w:rsidRPr="00BF59F7">
        <w:rPr>
          <w:sz w:val="28"/>
          <w:szCs w:val="28"/>
        </w:rPr>
        <w:t xml:space="preserve">Для имитационного моделирования </w:t>
      </w:r>
      <w:r w:rsidRPr="00BF59F7">
        <w:rPr>
          <w:sz w:val="28"/>
          <w:szCs w:val="28"/>
          <w:lang w:val="en-US"/>
        </w:rPr>
        <w:t>dataflow</w:t>
      </w:r>
      <w:r w:rsidRPr="00BF59F7">
        <w:rPr>
          <w:sz w:val="28"/>
          <w:szCs w:val="28"/>
        </w:rPr>
        <w:t xml:space="preserve">-ВС была </w:t>
      </w:r>
      <w:r w:rsidR="00BF59F7" w:rsidRPr="00BF59F7">
        <w:rPr>
          <w:sz w:val="28"/>
          <w:szCs w:val="28"/>
        </w:rPr>
        <w:t>расширена</w:t>
      </w:r>
      <w:r w:rsidRPr="00BF59F7">
        <w:rPr>
          <w:sz w:val="28"/>
          <w:szCs w:val="28"/>
        </w:rPr>
        <w:t xml:space="preserve"> среда программирования и имитационного моделирования, основанная и работающая </w:t>
      </w:r>
      <w:proofErr w:type="gramStart"/>
      <w:r w:rsidRPr="00BF59F7">
        <w:rPr>
          <w:sz w:val="28"/>
          <w:szCs w:val="28"/>
        </w:rPr>
        <w:t>принципах</w:t>
      </w:r>
      <w:proofErr w:type="gramEnd"/>
      <w:r w:rsidRPr="00BF59F7">
        <w:rPr>
          <w:sz w:val="28"/>
          <w:szCs w:val="28"/>
        </w:rPr>
        <w:t xml:space="preserve"> ОА-архитектуры. С использованием данной среды было проведено имитационное моделирования ОА-суперкомпьютерной системы.</w:t>
      </w:r>
      <w:r w:rsidR="00BF59F7" w:rsidRPr="00BF59F7">
        <w:rPr>
          <w:sz w:val="28"/>
          <w:szCs w:val="28"/>
        </w:rPr>
        <w:t xml:space="preserve"> Описание ОА-архитектуры и среды программирования и моделирования приводится в разделе №1.</w:t>
      </w:r>
    </w:p>
    <w:p w:rsidR="00BF59F7" w:rsidRPr="00BF59F7" w:rsidRDefault="009466B0" w:rsidP="00C92A7F">
      <w:pPr>
        <w:pStyle w:val="text"/>
        <w:spacing w:before="0" w:beforeAutospacing="0" w:after="0" w:afterAutospacing="0" w:line="360" w:lineRule="auto"/>
        <w:ind w:firstLine="708"/>
        <w:jc w:val="both"/>
        <w:rPr>
          <w:sz w:val="28"/>
          <w:szCs w:val="28"/>
        </w:rPr>
      </w:pPr>
      <w:r w:rsidRPr="00BF59F7">
        <w:rPr>
          <w:sz w:val="28"/>
          <w:szCs w:val="28"/>
        </w:rPr>
        <w:t>Также, с целью оценки производительности и определения различных параметров вычислительной системы, в данной среде были разработаны тесты, решающие задачи разн</w:t>
      </w:r>
      <w:r w:rsidR="00BF59F7" w:rsidRPr="00BF59F7">
        <w:rPr>
          <w:sz w:val="28"/>
          <w:szCs w:val="28"/>
        </w:rPr>
        <w:t>ых</w:t>
      </w:r>
      <w:r w:rsidRPr="00BF59F7">
        <w:rPr>
          <w:sz w:val="28"/>
          <w:szCs w:val="28"/>
        </w:rPr>
        <w:t xml:space="preserve"> класс</w:t>
      </w:r>
      <w:r w:rsidR="00BF59F7" w:rsidRPr="00BF59F7">
        <w:rPr>
          <w:sz w:val="28"/>
          <w:szCs w:val="28"/>
        </w:rPr>
        <w:t>ов</w:t>
      </w:r>
      <w:r w:rsidRPr="00BF59F7">
        <w:rPr>
          <w:sz w:val="28"/>
          <w:szCs w:val="28"/>
        </w:rPr>
        <w:t xml:space="preserve">. </w:t>
      </w:r>
      <w:r w:rsidR="00BF59F7" w:rsidRPr="00BF59F7">
        <w:rPr>
          <w:sz w:val="28"/>
          <w:szCs w:val="28"/>
        </w:rPr>
        <w:t>Принципы моделирования и разработка тестов описаны в разделах № 2 и № 3</w:t>
      </w:r>
      <w:r w:rsidR="00427F73">
        <w:rPr>
          <w:sz w:val="28"/>
          <w:szCs w:val="28"/>
        </w:rPr>
        <w:t xml:space="preserve"> соответственно</w:t>
      </w:r>
      <w:r w:rsidR="00BF59F7" w:rsidRPr="00BF59F7">
        <w:rPr>
          <w:sz w:val="28"/>
          <w:szCs w:val="28"/>
        </w:rPr>
        <w:t>.</w:t>
      </w:r>
    </w:p>
    <w:p w:rsidR="009466B0" w:rsidRPr="00BF59F7" w:rsidRDefault="009466B0" w:rsidP="00C92A7F">
      <w:pPr>
        <w:pStyle w:val="text"/>
        <w:spacing w:before="0" w:beforeAutospacing="0" w:after="0" w:afterAutospacing="0" w:line="360" w:lineRule="auto"/>
        <w:ind w:firstLine="708"/>
        <w:jc w:val="both"/>
        <w:rPr>
          <w:sz w:val="28"/>
          <w:szCs w:val="28"/>
        </w:rPr>
      </w:pPr>
      <w:r w:rsidRPr="00BF59F7">
        <w:rPr>
          <w:sz w:val="28"/>
          <w:szCs w:val="28"/>
        </w:rPr>
        <w:t xml:space="preserve">Все тесты были запущены в данной среде, результаты тестирования </w:t>
      </w:r>
      <w:r w:rsidR="00BF59F7" w:rsidRPr="00BF59F7">
        <w:rPr>
          <w:sz w:val="28"/>
          <w:szCs w:val="28"/>
        </w:rPr>
        <w:t xml:space="preserve">и их анализ </w:t>
      </w:r>
      <w:r w:rsidRPr="00BF59F7">
        <w:rPr>
          <w:sz w:val="28"/>
          <w:szCs w:val="28"/>
        </w:rPr>
        <w:t xml:space="preserve">приведены </w:t>
      </w:r>
      <w:r w:rsidR="00BF59F7" w:rsidRPr="00BF59F7">
        <w:rPr>
          <w:sz w:val="28"/>
          <w:szCs w:val="28"/>
        </w:rPr>
        <w:t>в разделе № 4</w:t>
      </w:r>
      <w:r w:rsidRPr="00BF59F7">
        <w:rPr>
          <w:sz w:val="28"/>
          <w:szCs w:val="28"/>
        </w:rPr>
        <w:t>.</w:t>
      </w:r>
    </w:p>
    <w:p w:rsidR="00C92A7F" w:rsidRDefault="00C92A7F">
      <w:r>
        <w:br w:type="page"/>
      </w:r>
    </w:p>
    <w:p w:rsidR="006D67FD" w:rsidRDefault="006D67FD" w:rsidP="0095122C">
      <w:pPr>
        <w:pStyle w:val="a6"/>
      </w:pPr>
      <w:r>
        <w:lastRenderedPageBreak/>
        <w:t>Содержание</w:t>
      </w:r>
    </w:p>
    <w:sdt>
      <w:sdtPr>
        <w:rPr>
          <w:b w:val="0"/>
          <w:bCs w:val="0"/>
          <w:i/>
          <w:iCs/>
          <w:caps w:val="0"/>
          <w:sz w:val="28"/>
          <w:szCs w:val="28"/>
        </w:rPr>
        <w:id w:val="1299417122"/>
        <w:docPartObj>
          <w:docPartGallery w:val="Table of Contents"/>
          <w:docPartUnique/>
        </w:docPartObj>
      </w:sdtPr>
      <w:sdtContent>
        <w:p w:rsidR="001F0ABB" w:rsidRPr="008820EE" w:rsidRDefault="00877B26" w:rsidP="008820EE">
          <w:pPr>
            <w:pStyle w:val="16"/>
            <w:tabs>
              <w:tab w:val="right" w:leader="dot" w:pos="9345"/>
            </w:tabs>
            <w:spacing w:before="0" w:after="0" w:line="276" w:lineRule="auto"/>
            <w:rPr>
              <w:rFonts w:eastAsia="Times New Roman" w:cs="Times New Roman"/>
              <w:b w:val="0"/>
              <w:noProof/>
              <w:sz w:val="28"/>
              <w:szCs w:val="28"/>
            </w:rPr>
          </w:pPr>
          <w:r w:rsidRPr="008820EE">
            <w:rPr>
              <w:rStyle w:val="af0"/>
              <w:rFonts w:eastAsia="Times New Roman" w:cs="Times New Roman"/>
              <w:b w:val="0"/>
              <w:noProof/>
              <w:color w:val="auto"/>
              <w:sz w:val="28"/>
              <w:szCs w:val="28"/>
              <w:u w:val="none"/>
            </w:rPr>
            <w:t xml:space="preserve">1 </w:t>
          </w:r>
          <w:r w:rsidR="00BB5169" w:rsidRPr="008820EE">
            <w:rPr>
              <w:rStyle w:val="af0"/>
              <w:rFonts w:eastAsia="Times New Roman" w:cs="Times New Roman"/>
              <w:b w:val="0"/>
              <w:caps w:val="0"/>
              <w:noProof/>
              <w:color w:val="auto"/>
              <w:sz w:val="28"/>
              <w:szCs w:val="28"/>
              <w:u w:val="none"/>
            </w:rPr>
            <w:t>Введение</w:t>
          </w:r>
          <w:r w:rsidRPr="008820EE">
            <w:rPr>
              <w:rStyle w:val="af0"/>
              <w:rFonts w:eastAsia="Times New Roman" w:cs="Times New Roman"/>
              <w:b w:val="0"/>
              <w:noProof/>
              <w:color w:val="auto"/>
              <w:sz w:val="28"/>
              <w:szCs w:val="28"/>
              <w:u w:val="none"/>
            </w:rPr>
            <w:tab/>
            <w:t>4</w:t>
          </w:r>
        </w:p>
        <w:p w:rsidR="001F0ABB" w:rsidRPr="008820EE" w:rsidRDefault="0021657B" w:rsidP="008820EE">
          <w:pPr>
            <w:pStyle w:val="22"/>
            <w:tabs>
              <w:tab w:val="right" w:leader="dot" w:pos="9345"/>
            </w:tabs>
            <w:spacing w:line="276" w:lineRule="auto"/>
            <w:rPr>
              <w:rFonts w:eastAsiaTheme="minorEastAsia" w:cs="Times New Roman"/>
              <w:smallCaps w:val="0"/>
              <w:noProof/>
              <w:kern w:val="0"/>
              <w:sz w:val="28"/>
              <w:szCs w:val="28"/>
              <w:lang w:eastAsia="ru-RU" w:bidi="ar-SA"/>
            </w:rPr>
          </w:pPr>
          <w:r w:rsidRPr="0021657B">
            <w:rPr>
              <w:rFonts w:cs="Times New Roman"/>
              <w:sz w:val="28"/>
              <w:szCs w:val="28"/>
            </w:rPr>
            <w:fldChar w:fldCharType="begin"/>
          </w:r>
          <w:r w:rsidR="001F0ABB" w:rsidRPr="008820EE">
            <w:rPr>
              <w:rFonts w:cs="Times New Roman"/>
              <w:sz w:val="28"/>
              <w:szCs w:val="28"/>
            </w:rPr>
            <w:instrText xml:space="preserve"> TOC \o "1-3" \h \z \u </w:instrText>
          </w:r>
          <w:r w:rsidRPr="0021657B">
            <w:rPr>
              <w:rFonts w:cs="Times New Roman"/>
              <w:sz w:val="28"/>
              <w:szCs w:val="28"/>
            </w:rPr>
            <w:fldChar w:fldCharType="separate"/>
          </w:r>
          <w:hyperlink w:anchor="_Toc359187704" w:history="1">
            <w:r w:rsidR="00BB5169" w:rsidRPr="008820EE">
              <w:rPr>
                <w:rStyle w:val="af0"/>
                <w:rFonts w:cs="Times New Roman"/>
                <w:smallCaps w:val="0"/>
                <w:noProof/>
                <w:kern w:val="24"/>
                <w:sz w:val="28"/>
                <w:szCs w:val="28"/>
                <w:lang w:val="en-US"/>
              </w:rPr>
              <w:t>Dataflow</w:t>
            </w:r>
            <w:r w:rsidR="00BB5169" w:rsidRPr="008820EE">
              <w:rPr>
                <w:rStyle w:val="af0"/>
                <w:rFonts w:cs="Times New Roman"/>
                <w:smallCaps w:val="0"/>
                <w:noProof/>
                <w:kern w:val="24"/>
                <w:sz w:val="28"/>
                <w:szCs w:val="28"/>
              </w:rPr>
              <w:t>-парадигма</w:t>
            </w:r>
            <w:r w:rsidR="001F0ABB" w:rsidRPr="008820EE">
              <w:rPr>
                <w:rFonts w:cs="Times New Roman"/>
                <w:noProof/>
                <w:webHidden/>
                <w:sz w:val="28"/>
                <w:szCs w:val="28"/>
              </w:rPr>
              <w:tab/>
            </w:r>
            <w:r w:rsidR="00877B26" w:rsidRPr="008820EE">
              <w:rPr>
                <w:rFonts w:cs="Times New Roman"/>
                <w:noProof/>
                <w:webHidden/>
                <w:sz w:val="28"/>
                <w:szCs w:val="28"/>
              </w:rPr>
              <w:t>4</w:t>
            </w:r>
          </w:hyperlink>
        </w:p>
        <w:p w:rsidR="001F0ABB" w:rsidRPr="008820EE" w:rsidRDefault="0021657B" w:rsidP="008820EE">
          <w:pPr>
            <w:pStyle w:val="22"/>
            <w:tabs>
              <w:tab w:val="right" w:leader="dot" w:pos="9345"/>
            </w:tabs>
            <w:spacing w:line="276" w:lineRule="auto"/>
            <w:rPr>
              <w:rFonts w:eastAsiaTheme="minorEastAsia" w:cs="Times New Roman"/>
              <w:smallCaps w:val="0"/>
              <w:noProof/>
              <w:kern w:val="0"/>
              <w:sz w:val="28"/>
              <w:szCs w:val="28"/>
              <w:lang w:eastAsia="ru-RU" w:bidi="ar-SA"/>
            </w:rPr>
          </w:pPr>
          <w:hyperlink w:anchor="_Toc359187705" w:history="1">
            <w:r w:rsidR="00877B26" w:rsidRPr="008820EE">
              <w:rPr>
                <w:rStyle w:val="af0"/>
                <w:rFonts w:cs="Times New Roman"/>
                <w:smallCaps w:val="0"/>
                <w:noProof/>
                <w:kern w:val="24"/>
                <w:sz w:val="28"/>
                <w:szCs w:val="28"/>
              </w:rPr>
              <w:t xml:space="preserve">Анализ существующих решений в области </w:t>
            </w:r>
            <w:r w:rsidR="00877B26" w:rsidRPr="008820EE">
              <w:rPr>
                <w:rStyle w:val="af0"/>
                <w:rFonts w:cs="Times New Roman"/>
                <w:smallCaps w:val="0"/>
                <w:noProof/>
                <w:kern w:val="24"/>
                <w:sz w:val="28"/>
                <w:szCs w:val="28"/>
                <w:lang w:val="en-US"/>
              </w:rPr>
              <w:t>dataflow-</w:t>
            </w:r>
            <w:r w:rsidR="00877B26" w:rsidRPr="008820EE">
              <w:rPr>
                <w:rStyle w:val="af0"/>
                <w:rFonts w:cs="Times New Roman"/>
                <w:smallCaps w:val="0"/>
                <w:noProof/>
                <w:kern w:val="24"/>
                <w:sz w:val="28"/>
                <w:szCs w:val="28"/>
              </w:rPr>
              <w:t>ВС</w:t>
            </w:r>
            <w:r w:rsidR="001F0ABB" w:rsidRPr="008820EE">
              <w:rPr>
                <w:rFonts w:cs="Times New Roman"/>
                <w:noProof/>
                <w:webHidden/>
                <w:sz w:val="28"/>
                <w:szCs w:val="28"/>
              </w:rPr>
              <w:tab/>
            </w:r>
            <w:r w:rsidR="00877B26" w:rsidRPr="008820EE">
              <w:rPr>
                <w:rFonts w:cs="Times New Roman"/>
                <w:noProof/>
                <w:webHidden/>
                <w:sz w:val="28"/>
                <w:szCs w:val="28"/>
              </w:rPr>
              <w:t>5</w:t>
            </w:r>
          </w:hyperlink>
        </w:p>
        <w:p w:rsidR="001F0ABB" w:rsidRPr="008820EE" w:rsidRDefault="0021657B" w:rsidP="008820EE">
          <w:pPr>
            <w:pStyle w:val="22"/>
            <w:tabs>
              <w:tab w:val="right" w:leader="dot" w:pos="9345"/>
            </w:tabs>
            <w:spacing w:line="276" w:lineRule="auto"/>
            <w:rPr>
              <w:rFonts w:eastAsiaTheme="minorEastAsia" w:cs="Times New Roman"/>
              <w:smallCaps w:val="0"/>
              <w:noProof/>
              <w:kern w:val="0"/>
              <w:sz w:val="28"/>
              <w:szCs w:val="28"/>
              <w:lang w:eastAsia="ru-RU" w:bidi="ar-SA"/>
            </w:rPr>
          </w:pPr>
          <w:hyperlink w:anchor="_Toc359187706" w:history="1">
            <w:r w:rsidR="00877B26" w:rsidRPr="008820EE">
              <w:rPr>
                <w:rStyle w:val="af0"/>
                <w:rFonts w:cs="Times New Roman"/>
                <w:smallCaps w:val="0"/>
                <w:noProof/>
                <w:kern w:val="24"/>
                <w:sz w:val="28"/>
                <w:szCs w:val="28"/>
              </w:rPr>
              <w:t xml:space="preserve">Выводы по анализу программных решений </w:t>
            </w:r>
            <w:r w:rsidR="00877B26" w:rsidRPr="008820EE">
              <w:rPr>
                <w:rStyle w:val="af0"/>
                <w:rFonts w:cs="Times New Roman"/>
                <w:smallCaps w:val="0"/>
                <w:noProof/>
                <w:kern w:val="24"/>
                <w:sz w:val="28"/>
                <w:szCs w:val="28"/>
                <w:lang w:val="en-US"/>
              </w:rPr>
              <w:t>dataflow</w:t>
            </w:r>
            <w:r w:rsidR="001F0ABB" w:rsidRPr="008820EE">
              <w:rPr>
                <w:rFonts w:cs="Times New Roman"/>
                <w:noProof/>
                <w:webHidden/>
                <w:sz w:val="28"/>
                <w:szCs w:val="28"/>
              </w:rPr>
              <w:tab/>
            </w:r>
            <w:r w:rsidRPr="008820EE">
              <w:rPr>
                <w:rFonts w:cs="Times New Roman"/>
                <w:noProof/>
                <w:webHidden/>
                <w:sz w:val="28"/>
                <w:szCs w:val="28"/>
              </w:rPr>
              <w:fldChar w:fldCharType="begin"/>
            </w:r>
            <w:r w:rsidR="001F0ABB" w:rsidRPr="008820EE">
              <w:rPr>
                <w:rFonts w:cs="Times New Roman"/>
                <w:noProof/>
                <w:webHidden/>
                <w:sz w:val="28"/>
                <w:szCs w:val="28"/>
              </w:rPr>
              <w:instrText xml:space="preserve"> PAGEREF _Toc359187706 \h </w:instrText>
            </w:r>
            <w:r w:rsidRPr="008820EE">
              <w:rPr>
                <w:rFonts w:cs="Times New Roman"/>
                <w:noProof/>
                <w:webHidden/>
                <w:sz w:val="28"/>
                <w:szCs w:val="28"/>
              </w:rPr>
            </w:r>
            <w:r w:rsidRPr="008820EE">
              <w:rPr>
                <w:rFonts w:cs="Times New Roman"/>
                <w:noProof/>
                <w:webHidden/>
                <w:sz w:val="28"/>
                <w:szCs w:val="28"/>
              </w:rPr>
              <w:fldChar w:fldCharType="separate"/>
            </w:r>
            <w:r w:rsidR="001F0ABB" w:rsidRPr="008820EE">
              <w:rPr>
                <w:rFonts w:cs="Times New Roman"/>
                <w:noProof/>
                <w:webHidden/>
                <w:sz w:val="28"/>
                <w:szCs w:val="28"/>
              </w:rPr>
              <w:t>7</w:t>
            </w:r>
            <w:r w:rsidRPr="008820EE">
              <w:rPr>
                <w:rFonts w:cs="Times New Roman"/>
                <w:noProof/>
                <w:webHidden/>
                <w:sz w:val="28"/>
                <w:szCs w:val="28"/>
              </w:rPr>
              <w:fldChar w:fldCharType="end"/>
            </w:r>
          </w:hyperlink>
        </w:p>
        <w:p w:rsidR="00877B26" w:rsidRPr="008820EE" w:rsidRDefault="00877B26" w:rsidP="008820EE">
          <w:pPr>
            <w:pStyle w:val="16"/>
            <w:tabs>
              <w:tab w:val="right" w:leader="dot" w:pos="9345"/>
            </w:tabs>
            <w:spacing w:before="0" w:after="0" w:line="276" w:lineRule="auto"/>
            <w:rPr>
              <w:rStyle w:val="af0"/>
              <w:rFonts w:eastAsia="Times New Roman" w:cs="Times New Roman"/>
              <w:b w:val="0"/>
              <w:noProof/>
              <w:color w:val="auto"/>
              <w:sz w:val="28"/>
              <w:szCs w:val="28"/>
              <w:u w:val="none"/>
            </w:rPr>
          </w:pPr>
          <w:r w:rsidRPr="008820EE">
            <w:rPr>
              <w:rStyle w:val="af0"/>
              <w:rFonts w:eastAsia="Times New Roman" w:cs="Times New Roman"/>
              <w:b w:val="0"/>
              <w:noProof/>
              <w:color w:val="auto"/>
              <w:sz w:val="28"/>
              <w:szCs w:val="28"/>
              <w:u w:val="none"/>
            </w:rPr>
            <w:t xml:space="preserve">2 </w:t>
          </w:r>
          <w:r w:rsidR="00BB5169" w:rsidRPr="008820EE">
            <w:rPr>
              <w:rStyle w:val="af0"/>
              <w:rFonts w:eastAsia="Times New Roman" w:cs="Times New Roman"/>
              <w:b w:val="0"/>
              <w:caps w:val="0"/>
              <w:noProof/>
              <w:color w:val="auto"/>
              <w:sz w:val="28"/>
              <w:szCs w:val="28"/>
              <w:u w:val="none"/>
            </w:rPr>
            <w:t>ОА-архитектура</w:t>
          </w:r>
          <w:r w:rsidRPr="008820EE">
            <w:rPr>
              <w:rStyle w:val="af0"/>
              <w:rFonts w:eastAsia="Times New Roman" w:cs="Times New Roman"/>
              <w:b w:val="0"/>
              <w:noProof/>
              <w:color w:val="auto"/>
              <w:sz w:val="28"/>
              <w:szCs w:val="28"/>
              <w:u w:val="none"/>
            </w:rPr>
            <w:tab/>
            <w:t>19</w:t>
          </w:r>
        </w:p>
        <w:p w:rsidR="001F0ABB" w:rsidRPr="008820EE" w:rsidRDefault="00877B26" w:rsidP="008820EE">
          <w:pPr>
            <w:pStyle w:val="16"/>
            <w:tabs>
              <w:tab w:val="right" w:leader="dot" w:pos="9345"/>
            </w:tabs>
            <w:spacing w:before="0" w:after="0" w:line="276" w:lineRule="auto"/>
            <w:ind w:left="480" w:hanging="196"/>
            <w:rPr>
              <w:rFonts w:eastAsiaTheme="minorEastAsia" w:cs="Times New Roman"/>
              <w:b w:val="0"/>
              <w:bCs w:val="0"/>
              <w:caps w:val="0"/>
              <w:noProof/>
              <w:kern w:val="0"/>
              <w:sz w:val="28"/>
              <w:szCs w:val="28"/>
              <w:lang w:eastAsia="ru-RU" w:bidi="ar-SA"/>
            </w:rPr>
          </w:pPr>
          <w:r w:rsidRPr="008820EE">
            <w:rPr>
              <w:rStyle w:val="af0"/>
              <w:rFonts w:cs="Times New Roman"/>
              <w:b w:val="0"/>
              <w:noProof/>
              <w:color w:val="auto"/>
              <w:sz w:val="28"/>
              <w:szCs w:val="28"/>
              <w:u w:val="none"/>
            </w:rPr>
            <w:t xml:space="preserve">2.1 </w:t>
          </w:r>
          <w:hyperlink w:anchor="_Toc359187716" w:history="1">
            <w:r w:rsidR="00BB5169" w:rsidRPr="008820EE">
              <w:rPr>
                <w:rStyle w:val="af0"/>
                <w:rFonts w:eastAsia="Times New Roman" w:cs="Times New Roman"/>
                <w:b w:val="0"/>
                <w:caps w:val="0"/>
                <w:noProof/>
                <w:sz w:val="28"/>
                <w:szCs w:val="28"/>
              </w:rPr>
              <w:t>Описание программной реализации оа-архитектуры</w:t>
            </w:r>
            <w:r w:rsidR="00BB5169" w:rsidRPr="008820EE">
              <w:rPr>
                <w:rFonts w:cs="Times New Roman"/>
                <w:b w:val="0"/>
                <w:caps w:val="0"/>
                <w:noProof/>
                <w:webHidden/>
                <w:sz w:val="28"/>
                <w:szCs w:val="28"/>
              </w:rPr>
              <w:tab/>
            </w:r>
            <w:r w:rsidR="0021657B" w:rsidRPr="008820EE">
              <w:rPr>
                <w:rFonts w:cs="Times New Roman"/>
                <w:b w:val="0"/>
                <w:noProof/>
                <w:webHidden/>
                <w:sz w:val="28"/>
                <w:szCs w:val="28"/>
              </w:rPr>
              <w:fldChar w:fldCharType="begin"/>
            </w:r>
            <w:r w:rsidR="001F0ABB" w:rsidRPr="008820EE">
              <w:rPr>
                <w:rFonts w:cs="Times New Roman"/>
                <w:b w:val="0"/>
                <w:noProof/>
                <w:webHidden/>
                <w:sz w:val="28"/>
                <w:szCs w:val="28"/>
              </w:rPr>
              <w:instrText xml:space="preserve"> PAGEREF _Toc359187716 \h </w:instrText>
            </w:r>
            <w:r w:rsidR="0021657B" w:rsidRPr="008820EE">
              <w:rPr>
                <w:rFonts w:cs="Times New Roman"/>
                <w:b w:val="0"/>
                <w:noProof/>
                <w:webHidden/>
                <w:sz w:val="28"/>
                <w:szCs w:val="28"/>
              </w:rPr>
            </w:r>
            <w:r w:rsidR="0021657B" w:rsidRPr="008820EE">
              <w:rPr>
                <w:rFonts w:cs="Times New Roman"/>
                <w:b w:val="0"/>
                <w:noProof/>
                <w:webHidden/>
                <w:sz w:val="28"/>
                <w:szCs w:val="28"/>
              </w:rPr>
              <w:fldChar w:fldCharType="separate"/>
            </w:r>
            <w:r w:rsidR="00BB5169" w:rsidRPr="008820EE">
              <w:rPr>
                <w:rFonts w:cs="Times New Roman"/>
                <w:b w:val="0"/>
                <w:caps w:val="0"/>
                <w:noProof/>
                <w:webHidden/>
                <w:sz w:val="28"/>
                <w:szCs w:val="28"/>
              </w:rPr>
              <w:t>20</w:t>
            </w:r>
            <w:r w:rsidR="0021657B" w:rsidRPr="008820EE">
              <w:rPr>
                <w:rFonts w:cs="Times New Roman"/>
                <w:b w:val="0"/>
                <w:noProof/>
                <w:webHidden/>
                <w:sz w:val="28"/>
                <w:szCs w:val="28"/>
              </w:rPr>
              <w:fldChar w:fldCharType="end"/>
            </w:r>
          </w:hyperlink>
        </w:p>
        <w:p w:rsidR="001F0ABB" w:rsidRPr="008820EE" w:rsidRDefault="0021657B" w:rsidP="008820EE">
          <w:pPr>
            <w:pStyle w:val="32"/>
            <w:tabs>
              <w:tab w:val="right" w:leader="dot" w:pos="9345"/>
            </w:tabs>
            <w:spacing w:line="276" w:lineRule="auto"/>
            <w:ind w:left="284"/>
            <w:rPr>
              <w:rFonts w:eastAsiaTheme="minorEastAsia" w:cs="Times New Roman"/>
              <w:i w:val="0"/>
              <w:iCs w:val="0"/>
              <w:noProof/>
              <w:kern w:val="0"/>
              <w:sz w:val="28"/>
              <w:szCs w:val="28"/>
              <w:lang w:eastAsia="ru-RU" w:bidi="ar-SA"/>
            </w:rPr>
          </w:pPr>
          <w:hyperlink w:anchor="_Toc359187717" w:history="1">
            <w:r w:rsidR="00877B26" w:rsidRPr="008820EE">
              <w:rPr>
                <w:rStyle w:val="af0"/>
                <w:rFonts w:eastAsia="Times New Roman" w:cs="Times New Roman"/>
                <w:i w:val="0"/>
                <w:noProof/>
                <w:sz w:val="28"/>
                <w:szCs w:val="28"/>
                <w:u w:val="none"/>
              </w:rPr>
              <w:t>2.2</w:t>
            </w:r>
            <w:r w:rsidR="001F0ABB" w:rsidRPr="008820EE">
              <w:rPr>
                <w:rStyle w:val="af0"/>
                <w:rFonts w:eastAsia="Times New Roman" w:cs="Times New Roman"/>
                <w:i w:val="0"/>
                <w:noProof/>
                <w:sz w:val="28"/>
                <w:szCs w:val="28"/>
                <w:u w:val="none"/>
              </w:rPr>
              <w:t xml:space="preserve"> Устройства </w:t>
            </w:r>
            <w:r w:rsidR="001F0ABB" w:rsidRPr="008820EE">
              <w:rPr>
                <w:rStyle w:val="af0"/>
                <w:rFonts w:cs="Times New Roman"/>
                <w:i w:val="0"/>
                <w:noProof/>
                <w:sz w:val="28"/>
                <w:szCs w:val="28"/>
                <w:u w:val="none"/>
              </w:rPr>
              <w:t xml:space="preserve">ядра ОА-архитектуры </w:t>
            </w:r>
            <w:r w:rsidR="001F0ABB" w:rsidRPr="008820EE">
              <w:rPr>
                <w:rStyle w:val="af0"/>
                <w:rFonts w:cs="Times New Roman"/>
                <w:i w:val="0"/>
                <w:noProof/>
                <w:sz w:val="28"/>
                <w:szCs w:val="28"/>
                <w:u w:val="none"/>
                <w:lang w:val="en-US"/>
              </w:rPr>
              <w:t>dataflow</w:t>
            </w:r>
            <w:r w:rsidR="001F0ABB" w:rsidRPr="008820EE">
              <w:rPr>
                <w:rStyle w:val="af0"/>
                <w:rFonts w:cs="Times New Roman"/>
                <w:i w:val="0"/>
                <w:noProof/>
                <w:sz w:val="28"/>
                <w:szCs w:val="28"/>
                <w:u w:val="none"/>
              </w:rPr>
              <w:t>-ВС</w:t>
            </w:r>
            <w:r w:rsidR="001F0ABB" w:rsidRPr="008820EE">
              <w:rPr>
                <w:rFonts w:cs="Times New Roman"/>
                <w:noProof/>
                <w:webHidden/>
                <w:sz w:val="28"/>
                <w:szCs w:val="28"/>
              </w:rPr>
              <w:tab/>
            </w:r>
            <w:r w:rsidRPr="008820EE">
              <w:rPr>
                <w:rFonts w:cs="Times New Roman"/>
                <w:i w:val="0"/>
                <w:noProof/>
                <w:webHidden/>
                <w:sz w:val="28"/>
                <w:szCs w:val="28"/>
              </w:rPr>
              <w:fldChar w:fldCharType="begin"/>
            </w:r>
            <w:r w:rsidR="001F0ABB" w:rsidRPr="008820EE">
              <w:rPr>
                <w:rFonts w:cs="Times New Roman"/>
                <w:i w:val="0"/>
                <w:noProof/>
                <w:webHidden/>
                <w:sz w:val="28"/>
                <w:szCs w:val="28"/>
              </w:rPr>
              <w:instrText xml:space="preserve"> PAGEREF _Toc359187717 \h </w:instrText>
            </w:r>
            <w:r w:rsidRPr="008820EE">
              <w:rPr>
                <w:rFonts w:cs="Times New Roman"/>
                <w:i w:val="0"/>
                <w:noProof/>
                <w:webHidden/>
                <w:sz w:val="28"/>
                <w:szCs w:val="28"/>
              </w:rPr>
            </w:r>
            <w:r w:rsidRPr="008820EE">
              <w:rPr>
                <w:rFonts w:cs="Times New Roman"/>
                <w:i w:val="0"/>
                <w:noProof/>
                <w:webHidden/>
                <w:sz w:val="28"/>
                <w:szCs w:val="28"/>
              </w:rPr>
              <w:fldChar w:fldCharType="separate"/>
            </w:r>
            <w:r w:rsidR="001F0ABB" w:rsidRPr="008820EE">
              <w:rPr>
                <w:rFonts w:cs="Times New Roman"/>
                <w:i w:val="0"/>
                <w:noProof/>
                <w:webHidden/>
                <w:sz w:val="28"/>
                <w:szCs w:val="28"/>
              </w:rPr>
              <w:t>24</w:t>
            </w:r>
            <w:r w:rsidRPr="008820EE">
              <w:rPr>
                <w:rFonts w:cs="Times New Roman"/>
                <w:i w:val="0"/>
                <w:noProof/>
                <w:webHidden/>
                <w:sz w:val="28"/>
                <w:szCs w:val="28"/>
              </w:rPr>
              <w:fldChar w:fldCharType="end"/>
            </w:r>
          </w:hyperlink>
        </w:p>
        <w:p w:rsidR="00740597" w:rsidRPr="0040568D" w:rsidRDefault="00740597" w:rsidP="008820EE">
          <w:pPr>
            <w:pStyle w:val="16"/>
            <w:tabs>
              <w:tab w:val="right" w:leader="dot" w:pos="9345"/>
            </w:tabs>
            <w:spacing w:before="0" w:after="0" w:line="276" w:lineRule="auto"/>
            <w:rPr>
              <w:rStyle w:val="af0"/>
              <w:rFonts w:eastAsia="Times New Roman" w:cs="Times New Roman"/>
              <w:b w:val="0"/>
              <w:noProof/>
              <w:color w:val="auto"/>
              <w:sz w:val="28"/>
              <w:szCs w:val="28"/>
              <w:u w:val="none"/>
              <w:lang w:val="en-US"/>
            </w:rPr>
          </w:pPr>
          <w:r w:rsidRPr="008820EE">
            <w:rPr>
              <w:rStyle w:val="af0"/>
              <w:rFonts w:eastAsia="Times New Roman" w:cs="Times New Roman"/>
              <w:b w:val="0"/>
              <w:noProof/>
              <w:color w:val="auto"/>
              <w:sz w:val="28"/>
              <w:szCs w:val="28"/>
              <w:u w:val="none"/>
            </w:rPr>
            <w:t xml:space="preserve">3 </w:t>
          </w:r>
          <w:r w:rsidRPr="008820EE">
            <w:rPr>
              <w:rStyle w:val="af0"/>
              <w:rFonts w:eastAsia="Times New Roman" w:cs="Times New Roman"/>
              <w:b w:val="0"/>
              <w:caps w:val="0"/>
              <w:noProof/>
              <w:color w:val="auto"/>
              <w:sz w:val="28"/>
              <w:szCs w:val="28"/>
              <w:u w:val="none"/>
            </w:rPr>
            <w:t>Принцип моделирования</w:t>
          </w:r>
          <w:r w:rsidRPr="008820EE">
            <w:rPr>
              <w:rStyle w:val="af0"/>
              <w:rFonts w:eastAsia="Times New Roman" w:cs="Times New Roman"/>
              <w:b w:val="0"/>
              <w:noProof/>
              <w:color w:val="auto"/>
              <w:sz w:val="28"/>
              <w:szCs w:val="28"/>
              <w:u w:val="none"/>
            </w:rPr>
            <w:tab/>
            <w:t>2</w:t>
          </w:r>
          <w:r w:rsidR="0040568D">
            <w:rPr>
              <w:rStyle w:val="af0"/>
              <w:rFonts w:eastAsia="Times New Roman" w:cs="Times New Roman"/>
              <w:b w:val="0"/>
              <w:noProof/>
              <w:color w:val="auto"/>
              <w:sz w:val="28"/>
              <w:szCs w:val="28"/>
              <w:u w:val="none"/>
              <w:lang w:val="en-US"/>
            </w:rPr>
            <w:t>8</w:t>
          </w:r>
        </w:p>
        <w:p w:rsidR="001F0ABB" w:rsidRPr="008820EE" w:rsidRDefault="0021657B" w:rsidP="008820EE">
          <w:pPr>
            <w:pStyle w:val="16"/>
            <w:tabs>
              <w:tab w:val="right" w:leader="dot" w:pos="9345"/>
            </w:tabs>
            <w:spacing w:before="0" w:after="0" w:line="276" w:lineRule="auto"/>
            <w:ind w:left="284"/>
            <w:rPr>
              <w:rFonts w:eastAsiaTheme="minorEastAsia" w:cs="Times New Roman"/>
              <w:b w:val="0"/>
              <w:bCs w:val="0"/>
              <w:caps w:val="0"/>
              <w:noProof/>
              <w:kern w:val="0"/>
              <w:sz w:val="28"/>
              <w:szCs w:val="28"/>
              <w:lang w:eastAsia="ru-RU" w:bidi="ar-SA"/>
            </w:rPr>
          </w:pPr>
          <w:hyperlink w:anchor="_Toc359187718" w:history="1">
            <w:r w:rsidR="001F0ABB" w:rsidRPr="008820EE">
              <w:rPr>
                <w:rStyle w:val="af0"/>
                <w:rFonts w:eastAsiaTheme="minorHAnsi" w:cs="Times New Roman"/>
                <w:b w:val="0"/>
                <w:noProof/>
                <w:sz w:val="28"/>
                <w:szCs w:val="28"/>
              </w:rPr>
              <w:t>3.1</w:t>
            </w:r>
            <w:r w:rsidR="00740597" w:rsidRPr="008820EE">
              <w:rPr>
                <w:rStyle w:val="af0"/>
                <w:rFonts w:eastAsiaTheme="minorHAnsi" w:cs="Times New Roman"/>
                <w:b w:val="0"/>
                <w:caps w:val="0"/>
                <w:noProof/>
                <w:sz w:val="28"/>
                <w:szCs w:val="28"/>
              </w:rPr>
              <w:t xml:space="preserve"> Выбор и обоснование критериев оценки моделируемой системы</w:t>
            </w:r>
            <w:r w:rsidR="001F0ABB" w:rsidRPr="008820EE">
              <w:rPr>
                <w:rFonts w:cs="Times New Roman"/>
                <w:b w:val="0"/>
                <w:noProof/>
                <w:webHidden/>
                <w:sz w:val="28"/>
                <w:szCs w:val="28"/>
              </w:rPr>
              <w:tab/>
            </w:r>
            <w:r w:rsidRPr="008820EE">
              <w:rPr>
                <w:rFonts w:cs="Times New Roman"/>
                <w:b w:val="0"/>
                <w:noProof/>
                <w:webHidden/>
                <w:sz w:val="28"/>
                <w:szCs w:val="28"/>
              </w:rPr>
              <w:fldChar w:fldCharType="begin"/>
            </w:r>
            <w:r w:rsidR="001F0ABB" w:rsidRPr="008820EE">
              <w:rPr>
                <w:rFonts w:cs="Times New Roman"/>
                <w:b w:val="0"/>
                <w:noProof/>
                <w:webHidden/>
                <w:sz w:val="28"/>
                <w:szCs w:val="28"/>
              </w:rPr>
              <w:instrText xml:space="preserve"> PAGEREF _Toc359187718 \h </w:instrText>
            </w:r>
            <w:r w:rsidRPr="008820EE">
              <w:rPr>
                <w:rFonts w:cs="Times New Roman"/>
                <w:b w:val="0"/>
                <w:noProof/>
                <w:webHidden/>
                <w:sz w:val="28"/>
                <w:szCs w:val="28"/>
              </w:rPr>
            </w:r>
            <w:r w:rsidRPr="008820EE">
              <w:rPr>
                <w:rFonts w:cs="Times New Roman"/>
                <w:b w:val="0"/>
                <w:noProof/>
                <w:webHidden/>
                <w:sz w:val="28"/>
                <w:szCs w:val="28"/>
              </w:rPr>
              <w:fldChar w:fldCharType="separate"/>
            </w:r>
            <w:r w:rsidR="001F0ABB" w:rsidRPr="008820EE">
              <w:rPr>
                <w:rFonts w:cs="Times New Roman"/>
                <w:b w:val="0"/>
                <w:noProof/>
                <w:webHidden/>
                <w:sz w:val="28"/>
                <w:szCs w:val="28"/>
              </w:rPr>
              <w:t>2</w:t>
            </w:r>
            <w:r w:rsidR="0040568D">
              <w:rPr>
                <w:rFonts w:cs="Times New Roman"/>
                <w:b w:val="0"/>
                <w:noProof/>
                <w:webHidden/>
                <w:sz w:val="28"/>
                <w:szCs w:val="28"/>
                <w:lang w:val="en-US"/>
              </w:rPr>
              <w:t>8</w:t>
            </w:r>
            <w:r w:rsidRPr="008820EE">
              <w:rPr>
                <w:rFonts w:cs="Times New Roman"/>
                <w:b w:val="0"/>
                <w:noProof/>
                <w:webHidden/>
                <w:sz w:val="28"/>
                <w:szCs w:val="28"/>
              </w:rPr>
              <w:fldChar w:fldCharType="end"/>
            </w:r>
          </w:hyperlink>
        </w:p>
        <w:p w:rsidR="001F0ABB" w:rsidRPr="008820EE" w:rsidRDefault="0021657B" w:rsidP="008820EE">
          <w:pPr>
            <w:pStyle w:val="16"/>
            <w:tabs>
              <w:tab w:val="right" w:leader="dot" w:pos="9345"/>
            </w:tabs>
            <w:spacing w:before="0" w:after="0" w:line="276" w:lineRule="auto"/>
            <w:ind w:left="284"/>
            <w:rPr>
              <w:rFonts w:eastAsiaTheme="minorEastAsia" w:cs="Times New Roman"/>
              <w:b w:val="0"/>
              <w:bCs w:val="0"/>
              <w:caps w:val="0"/>
              <w:noProof/>
              <w:kern w:val="0"/>
              <w:sz w:val="28"/>
              <w:szCs w:val="28"/>
              <w:lang w:eastAsia="ru-RU" w:bidi="ar-SA"/>
            </w:rPr>
          </w:pPr>
          <w:hyperlink w:anchor="_Toc359187719" w:history="1">
            <w:r w:rsidR="00740597" w:rsidRPr="008820EE">
              <w:rPr>
                <w:rStyle w:val="af0"/>
                <w:rFonts w:eastAsiaTheme="minorHAnsi" w:cs="Times New Roman"/>
                <w:b w:val="0"/>
                <w:caps w:val="0"/>
                <w:noProof/>
                <w:sz w:val="28"/>
                <w:szCs w:val="28"/>
              </w:rPr>
              <w:t>3.2 Выбор и обоснование параметров моделируемой системы</w:t>
            </w:r>
            <w:r w:rsidR="001F0ABB" w:rsidRPr="008820EE">
              <w:rPr>
                <w:rFonts w:cs="Times New Roman"/>
                <w:b w:val="0"/>
                <w:noProof/>
                <w:webHidden/>
                <w:sz w:val="28"/>
                <w:szCs w:val="28"/>
              </w:rPr>
              <w:tab/>
            </w:r>
            <w:r w:rsidRPr="008820EE">
              <w:rPr>
                <w:rFonts w:cs="Times New Roman"/>
                <w:b w:val="0"/>
                <w:noProof/>
                <w:webHidden/>
                <w:sz w:val="28"/>
                <w:szCs w:val="28"/>
              </w:rPr>
              <w:fldChar w:fldCharType="begin"/>
            </w:r>
            <w:r w:rsidR="001F0ABB" w:rsidRPr="008820EE">
              <w:rPr>
                <w:rFonts w:cs="Times New Roman"/>
                <w:b w:val="0"/>
                <w:noProof/>
                <w:webHidden/>
                <w:sz w:val="28"/>
                <w:szCs w:val="28"/>
              </w:rPr>
              <w:instrText xml:space="preserve"> PAGEREF _Toc359187719 \h </w:instrText>
            </w:r>
            <w:r w:rsidRPr="008820EE">
              <w:rPr>
                <w:rFonts w:cs="Times New Roman"/>
                <w:b w:val="0"/>
                <w:noProof/>
                <w:webHidden/>
                <w:sz w:val="28"/>
                <w:szCs w:val="28"/>
              </w:rPr>
            </w:r>
            <w:r w:rsidRPr="008820EE">
              <w:rPr>
                <w:rFonts w:cs="Times New Roman"/>
                <w:b w:val="0"/>
                <w:noProof/>
                <w:webHidden/>
                <w:sz w:val="28"/>
                <w:szCs w:val="28"/>
              </w:rPr>
              <w:fldChar w:fldCharType="separate"/>
            </w:r>
            <w:r w:rsidR="001F0ABB" w:rsidRPr="008820EE">
              <w:rPr>
                <w:rFonts w:cs="Times New Roman"/>
                <w:b w:val="0"/>
                <w:noProof/>
                <w:webHidden/>
                <w:sz w:val="28"/>
                <w:szCs w:val="28"/>
              </w:rPr>
              <w:t>28</w:t>
            </w:r>
            <w:r w:rsidRPr="008820EE">
              <w:rPr>
                <w:rFonts w:cs="Times New Roman"/>
                <w:b w:val="0"/>
                <w:noProof/>
                <w:webHidden/>
                <w:sz w:val="28"/>
                <w:szCs w:val="28"/>
              </w:rPr>
              <w:fldChar w:fldCharType="end"/>
            </w:r>
          </w:hyperlink>
        </w:p>
        <w:p w:rsidR="001F0ABB" w:rsidRPr="008820EE" w:rsidRDefault="0021657B" w:rsidP="008820EE">
          <w:pPr>
            <w:pStyle w:val="22"/>
            <w:tabs>
              <w:tab w:val="right" w:leader="dot" w:pos="9345"/>
            </w:tabs>
            <w:spacing w:line="276" w:lineRule="auto"/>
            <w:ind w:left="284"/>
            <w:rPr>
              <w:rFonts w:eastAsiaTheme="minorEastAsia" w:cs="Times New Roman"/>
              <w:smallCaps w:val="0"/>
              <w:noProof/>
              <w:kern w:val="0"/>
              <w:sz w:val="28"/>
              <w:szCs w:val="28"/>
              <w:lang w:eastAsia="ru-RU" w:bidi="ar-SA"/>
            </w:rPr>
          </w:pPr>
          <w:hyperlink w:anchor="_Toc359187720" w:history="1">
            <w:r w:rsidR="001F0ABB" w:rsidRPr="008820EE">
              <w:rPr>
                <w:rStyle w:val="af0"/>
                <w:rFonts w:eastAsia="Times New Roman" w:cs="Times New Roman"/>
                <w:bCs/>
                <w:noProof/>
                <w:sz w:val="28"/>
                <w:szCs w:val="28"/>
                <w:bdr w:val="none" w:sz="0" w:space="0" w:color="auto" w:frame="1"/>
                <w:lang w:eastAsia="ru-RU"/>
              </w:rPr>
              <w:t xml:space="preserve">3.3 </w:t>
            </w:r>
            <w:r w:rsidR="001F0ABB" w:rsidRPr="008820EE">
              <w:rPr>
                <w:rStyle w:val="af0"/>
                <w:rFonts w:eastAsia="Times New Roman" w:cs="Times New Roman"/>
                <w:bCs/>
                <w:smallCaps w:val="0"/>
                <w:noProof/>
                <w:kern w:val="24"/>
                <w:sz w:val="28"/>
                <w:szCs w:val="28"/>
                <w:bdr w:val="none" w:sz="0" w:space="0" w:color="auto" w:frame="1"/>
                <w:lang w:eastAsia="ru-RU"/>
              </w:rPr>
              <w:t>Моделирование систем на основе ОА-архитектуры</w:t>
            </w:r>
            <w:r w:rsidR="001F0ABB" w:rsidRPr="008820EE">
              <w:rPr>
                <w:rFonts w:cs="Times New Roman"/>
                <w:noProof/>
                <w:webHidden/>
                <w:sz w:val="28"/>
                <w:szCs w:val="28"/>
              </w:rPr>
              <w:tab/>
            </w:r>
            <w:r w:rsidRPr="008820EE">
              <w:rPr>
                <w:rFonts w:cs="Times New Roman"/>
                <w:noProof/>
                <w:webHidden/>
                <w:sz w:val="28"/>
                <w:szCs w:val="28"/>
              </w:rPr>
              <w:fldChar w:fldCharType="begin"/>
            </w:r>
            <w:r w:rsidR="001F0ABB" w:rsidRPr="008820EE">
              <w:rPr>
                <w:rFonts w:cs="Times New Roman"/>
                <w:noProof/>
                <w:webHidden/>
                <w:sz w:val="28"/>
                <w:szCs w:val="28"/>
              </w:rPr>
              <w:instrText xml:space="preserve"> PAGEREF _Toc359187720 \h </w:instrText>
            </w:r>
            <w:r w:rsidRPr="008820EE">
              <w:rPr>
                <w:rFonts w:cs="Times New Roman"/>
                <w:noProof/>
                <w:webHidden/>
                <w:sz w:val="28"/>
                <w:szCs w:val="28"/>
              </w:rPr>
            </w:r>
            <w:r w:rsidRPr="008820EE">
              <w:rPr>
                <w:rFonts w:cs="Times New Roman"/>
                <w:noProof/>
                <w:webHidden/>
                <w:sz w:val="28"/>
                <w:szCs w:val="28"/>
              </w:rPr>
              <w:fldChar w:fldCharType="separate"/>
            </w:r>
            <w:r w:rsidR="001F0ABB" w:rsidRPr="008820EE">
              <w:rPr>
                <w:rFonts w:cs="Times New Roman"/>
                <w:noProof/>
                <w:webHidden/>
                <w:sz w:val="28"/>
                <w:szCs w:val="28"/>
              </w:rPr>
              <w:t>30</w:t>
            </w:r>
            <w:r w:rsidRPr="008820EE">
              <w:rPr>
                <w:rFonts w:cs="Times New Roman"/>
                <w:noProof/>
                <w:webHidden/>
                <w:sz w:val="28"/>
                <w:szCs w:val="28"/>
              </w:rPr>
              <w:fldChar w:fldCharType="end"/>
            </w:r>
          </w:hyperlink>
        </w:p>
        <w:p w:rsidR="00740597" w:rsidRPr="0040568D" w:rsidRDefault="00740597" w:rsidP="008820EE">
          <w:pPr>
            <w:pStyle w:val="16"/>
            <w:tabs>
              <w:tab w:val="right" w:leader="dot" w:pos="9345"/>
            </w:tabs>
            <w:spacing w:before="0" w:after="0" w:line="276" w:lineRule="auto"/>
            <w:rPr>
              <w:rStyle w:val="af0"/>
              <w:rFonts w:eastAsia="Times New Roman" w:cs="Times New Roman"/>
              <w:b w:val="0"/>
              <w:noProof/>
              <w:color w:val="auto"/>
              <w:sz w:val="28"/>
              <w:szCs w:val="28"/>
              <w:u w:val="none"/>
            </w:rPr>
          </w:pPr>
          <w:r w:rsidRPr="008820EE">
            <w:rPr>
              <w:rStyle w:val="af0"/>
              <w:rFonts w:eastAsia="Times New Roman" w:cs="Times New Roman"/>
              <w:b w:val="0"/>
              <w:noProof/>
              <w:color w:val="auto"/>
              <w:sz w:val="28"/>
              <w:szCs w:val="28"/>
              <w:u w:val="none"/>
            </w:rPr>
            <w:t xml:space="preserve">4 </w:t>
          </w:r>
          <w:r w:rsidRPr="008820EE">
            <w:rPr>
              <w:rStyle w:val="af0"/>
              <w:rFonts w:eastAsia="Times New Roman" w:cs="Times New Roman"/>
              <w:b w:val="0"/>
              <w:caps w:val="0"/>
              <w:noProof/>
              <w:color w:val="auto"/>
              <w:sz w:val="28"/>
              <w:szCs w:val="28"/>
              <w:u w:val="none"/>
            </w:rPr>
            <w:t>Разработка тестов</w:t>
          </w:r>
          <w:r w:rsidRPr="008820EE">
            <w:rPr>
              <w:rStyle w:val="af0"/>
              <w:rFonts w:eastAsia="Times New Roman" w:cs="Times New Roman"/>
              <w:b w:val="0"/>
              <w:noProof/>
              <w:color w:val="auto"/>
              <w:sz w:val="28"/>
              <w:szCs w:val="28"/>
              <w:u w:val="none"/>
            </w:rPr>
            <w:tab/>
            <w:t>3</w:t>
          </w:r>
          <w:r w:rsidR="0040568D" w:rsidRPr="0040568D">
            <w:rPr>
              <w:rStyle w:val="af0"/>
              <w:rFonts w:eastAsia="Times New Roman" w:cs="Times New Roman"/>
              <w:b w:val="0"/>
              <w:noProof/>
              <w:color w:val="auto"/>
              <w:sz w:val="28"/>
              <w:szCs w:val="28"/>
              <w:u w:val="none"/>
            </w:rPr>
            <w:t>6</w:t>
          </w:r>
        </w:p>
        <w:p w:rsidR="00740597" w:rsidRPr="0040568D" w:rsidRDefault="002B10A5" w:rsidP="008820EE">
          <w:pPr>
            <w:pStyle w:val="32"/>
            <w:tabs>
              <w:tab w:val="right" w:leader="dot" w:pos="9345"/>
            </w:tabs>
            <w:spacing w:line="276" w:lineRule="auto"/>
            <w:ind w:left="284"/>
            <w:rPr>
              <w:rStyle w:val="af0"/>
              <w:rFonts w:cs="Times New Roman"/>
              <w:i w:val="0"/>
              <w:noProof/>
              <w:color w:val="auto"/>
              <w:sz w:val="28"/>
              <w:szCs w:val="28"/>
              <w:u w:val="none"/>
            </w:rPr>
          </w:pPr>
          <w:r w:rsidRPr="008820EE">
            <w:rPr>
              <w:rStyle w:val="af0"/>
              <w:rFonts w:cs="Times New Roman"/>
              <w:i w:val="0"/>
              <w:noProof/>
              <w:color w:val="auto"/>
              <w:sz w:val="28"/>
              <w:szCs w:val="28"/>
              <w:u w:val="none"/>
            </w:rPr>
            <w:t>4</w:t>
          </w:r>
          <w:r w:rsidR="00740597" w:rsidRPr="008820EE">
            <w:rPr>
              <w:rStyle w:val="af0"/>
              <w:rFonts w:cs="Times New Roman"/>
              <w:i w:val="0"/>
              <w:noProof/>
              <w:color w:val="auto"/>
              <w:sz w:val="28"/>
              <w:szCs w:val="28"/>
              <w:u w:val="none"/>
            </w:rPr>
            <w:t>.1 Тестирование архитектуры с помощтю задач расчет напряженности электростатического поля</w:t>
          </w:r>
          <w:r w:rsidR="00740597" w:rsidRPr="008820EE">
            <w:rPr>
              <w:rStyle w:val="af0"/>
              <w:rFonts w:cs="Times New Roman"/>
              <w:i w:val="0"/>
              <w:noProof/>
              <w:color w:val="auto"/>
              <w:sz w:val="28"/>
              <w:szCs w:val="28"/>
              <w:u w:val="none"/>
            </w:rPr>
            <w:tab/>
            <w:t>3</w:t>
          </w:r>
          <w:r w:rsidR="0040568D" w:rsidRPr="0040568D">
            <w:rPr>
              <w:rStyle w:val="af0"/>
              <w:rFonts w:cs="Times New Roman"/>
              <w:i w:val="0"/>
              <w:noProof/>
              <w:color w:val="auto"/>
              <w:sz w:val="28"/>
              <w:szCs w:val="28"/>
              <w:u w:val="none"/>
            </w:rPr>
            <w:t>6</w:t>
          </w:r>
        </w:p>
        <w:p w:rsidR="001F0ABB" w:rsidRPr="008820EE" w:rsidRDefault="0021657B" w:rsidP="008820EE">
          <w:pPr>
            <w:pStyle w:val="32"/>
            <w:tabs>
              <w:tab w:val="right" w:leader="dot" w:pos="9345"/>
            </w:tabs>
            <w:spacing w:line="276" w:lineRule="auto"/>
            <w:ind w:left="284"/>
            <w:rPr>
              <w:rFonts w:eastAsiaTheme="minorEastAsia" w:cs="Times New Roman"/>
              <w:i w:val="0"/>
              <w:iCs w:val="0"/>
              <w:noProof/>
              <w:kern w:val="0"/>
              <w:sz w:val="28"/>
              <w:szCs w:val="28"/>
              <w:lang w:eastAsia="ru-RU" w:bidi="ar-SA"/>
            </w:rPr>
          </w:pPr>
          <w:hyperlink w:anchor="_Toc359187723" w:history="1">
            <w:r w:rsidR="001F0ABB" w:rsidRPr="008820EE">
              <w:rPr>
                <w:rStyle w:val="af0"/>
                <w:rFonts w:eastAsia="Times New Roman" w:cs="Times New Roman"/>
                <w:i w:val="0"/>
                <w:noProof/>
                <w:color w:val="auto"/>
                <w:sz w:val="28"/>
                <w:szCs w:val="28"/>
              </w:rPr>
              <w:t xml:space="preserve">4.2 Бенчмарк </w:t>
            </w:r>
            <w:r w:rsidR="001F0ABB" w:rsidRPr="008820EE">
              <w:rPr>
                <w:rStyle w:val="af0"/>
                <w:rFonts w:eastAsia="Times New Roman" w:cs="Times New Roman"/>
                <w:i w:val="0"/>
                <w:noProof/>
                <w:color w:val="auto"/>
                <w:sz w:val="28"/>
                <w:szCs w:val="28"/>
                <w:lang w:val="en-US"/>
              </w:rPr>
              <w:t>GRAPH</w:t>
            </w:r>
            <w:r w:rsidR="001F0ABB" w:rsidRPr="008820EE">
              <w:rPr>
                <w:rStyle w:val="af0"/>
                <w:rFonts w:eastAsia="Times New Roman" w:cs="Times New Roman"/>
                <w:i w:val="0"/>
                <w:noProof/>
                <w:color w:val="auto"/>
                <w:sz w:val="28"/>
                <w:szCs w:val="28"/>
              </w:rPr>
              <w:t>500 на основе алгоритмов решения теоретико-графовых задач</w:t>
            </w:r>
            <w:r w:rsidR="001F0ABB" w:rsidRPr="008820EE">
              <w:rPr>
                <w:rFonts w:cs="Times New Roman"/>
                <w:i w:val="0"/>
                <w:noProof/>
                <w:webHidden/>
                <w:sz w:val="28"/>
                <w:szCs w:val="28"/>
              </w:rPr>
              <w:tab/>
            </w:r>
            <w:r w:rsidRPr="008820EE">
              <w:rPr>
                <w:rFonts w:cs="Times New Roman"/>
                <w:i w:val="0"/>
                <w:noProof/>
                <w:webHidden/>
                <w:sz w:val="28"/>
                <w:szCs w:val="28"/>
              </w:rPr>
              <w:fldChar w:fldCharType="begin"/>
            </w:r>
            <w:r w:rsidR="001F0ABB" w:rsidRPr="008820EE">
              <w:rPr>
                <w:rFonts w:cs="Times New Roman"/>
                <w:i w:val="0"/>
                <w:noProof/>
                <w:webHidden/>
                <w:sz w:val="28"/>
                <w:szCs w:val="28"/>
              </w:rPr>
              <w:instrText xml:space="preserve"> PAGEREF _Toc359187723 \h </w:instrText>
            </w:r>
            <w:r w:rsidRPr="008820EE">
              <w:rPr>
                <w:rFonts w:cs="Times New Roman"/>
                <w:i w:val="0"/>
                <w:noProof/>
                <w:webHidden/>
                <w:sz w:val="28"/>
                <w:szCs w:val="28"/>
              </w:rPr>
            </w:r>
            <w:r w:rsidRPr="008820EE">
              <w:rPr>
                <w:rFonts w:cs="Times New Roman"/>
                <w:i w:val="0"/>
                <w:noProof/>
                <w:webHidden/>
                <w:sz w:val="28"/>
                <w:szCs w:val="28"/>
              </w:rPr>
              <w:fldChar w:fldCharType="separate"/>
            </w:r>
            <w:r w:rsidR="001F0ABB" w:rsidRPr="008820EE">
              <w:rPr>
                <w:rFonts w:cs="Times New Roman"/>
                <w:i w:val="0"/>
                <w:noProof/>
                <w:webHidden/>
                <w:sz w:val="28"/>
                <w:szCs w:val="28"/>
              </w:rPr>
              <w:t>4</w:t>
            </w:r>
            <w:r w:rsidR="0040568D">
              <w:rPr>
                <w:rFonts w:cs="Times New Roman"/>
                <w:i w:val="0"/>
                <w:noProof/>
                <w:webHidden/>
                <w:sz w:val="28"/>
                <w:szCs w:val="28"/>
                <w:lang w:val="en-US"/>
              </w:rPr>
              <w:t>0</w:t>
            </w:r>
            <w:r w:rsidRPr="008820EE">
              <w:rPr>
                <w:rFonts w:cs="Times New Roman"/>
                <w:i w:val="0"/>
                <w:noProof/>
                <w:webHidden/>
                <w:sz w:val="28"/>
                <w:szCs w:val="28"/>
              </w:rPr>
              <w:fldChar w:fldCharType="end"/>
            </w:r>
          </w:hyperlink>
        </w:p>
        <w:p w:rsidR="001F0ABB" w:rsidRPr="008820EE" w:rsidRDefault="0021657B" w:rsidP="008820EE">
          <w:pPr>
            <w:pStyle w:val="32"/>
            <w:tabs>
              <w:tab w:val="right" w:leader="dot" w:pos="9345"/>
            </w:tabs>
            <w:spacing w:line="276" w:lineRule="auto"/>
            <w:ind w:left="284"/>
            <w:rPr>
              <w:rFonts w:eastAsiaTheme="minorEastAsia" w:cs="Times New Roman"/>
              <w:i w:val="0"/>
              <w:iCs w:val="0"/>
              <w:noProof/>
              <w:kern w:val="0"/>
              <w:sz w:val="28"/>
              <w:szCs w:val="28"/>
              <w:lang w:eastAsia="ru-RU" w:bidi="ar-SA"/>
            </w:rPr>
          </w:pPr>
          <w:hyperlink w:anchor="_Toc359187725" w:history="1">
            <w:r w:rsidR="001F0ABB" w:rsidRPr="008820EE">
              <w:rPr>
                <w:rStyle w:val="af0"/>
                <w:rFonts w:eastAsia="Times New Roman" w:cs="Times New Roman"/>
                <w:i w:val="0"/>
                <w:noProof/>
                <w:sz w:val="28"/>
                <w:szCs w:val="28"/>
              </w:rPr>
              <w:t>4.</w:t>
            </w:r>
            <w:r w:rsidR="002B10A5" w:rsidRPr="008820EE">
              <w:rPr>
                <w:rStyle w:val="af0"/>
                <w:rFonts w:eastAsia="Times New Roman" w:cs="Times New Roman"/>
                <w:i w:val="0"/>
                <w:noProof/>
                <w:sz w:val="28"/>
                <w:szCs w:val="28"/>
              </w:rPr>
              <w:t>3</w:t>
            </w:r>
            <w:r w:rsidR="001F0ABB" w:rsidRPr="008820EE">
              <w:rPr>
                <w:rStyle w:val="af0"/>
                <w:rFonts w:eastAsia="Times New Roman" w:cs="Times New Roman"/>
                <w:i w:val="0"/>
                <w:noProof/>
                <w:sz w:val="28"/>
                <w:szCs w:val="28"/>
              </w:rPr>
              <w:t xml:space="preserve"> Бенчмарк GREP – алгоритм сопоставления файловых строк шаблонам команды</w:t>
            </w:r>
            <w:r w:rsidR="001F0ABB" w:rsidRPr="008820EE">
              <w:rPr>
                <w:rFonts w:cs="Times New Roman"/>
                <w:i w:val="0"/>
                <w:noProof/>
                <w:webHidden/>
                <w:sz w:val="28"/>
                <w:szCs w:val="28"/>
              </w:rPr>
              <w:tab/>
            </w:r>
            <w:r w:rsidRPr="008820EE">
              <w:rPr>
                <w:rFonts w:cs="Times New Roman"/>
                <w:i w:val="0"/>
                <w:noProof/>
                <w:webHidden/>
                <w:sz w:val="28"/>
                <w:szCs w:val="28"/>
              </w:rPr>
              <w:fldChar w:fldCharType="begin"/>
            </w:r>
            <w:r w:rsidR="001F0ABB" w:rsidRPr="008820EE">
              <w:rPr>
                <w:rFonts w:cs="Times New Roman"/>
                <w:i w:val="0"/>
                <w:noProof/>
                <w:webHidden/>
                <w:sz w:val="28"/>
                <w:szCs w:val="28"/>
              </w:rPr>
              <w:instrText xml:space="preserve"> PAGEREF _Toc359187725 \h </w:instrText>
            </w:r>
            <w:r w:rsidRPr="008820EE">
              <w:rPr>
                <w:rFonts w:cs="Times New Roman"/>
                <w:i w:val="0"/>
                <w:noProof/>
                <w:webHidden/>
                <w:sz w:val="28"/>
                <w:szCs w:val="28"/>
              </w:rPr>
            </w:r>
            <w:r w:rsidRPr="008820EE">
              <w:rPr>
                <w:rFonts w:cs="Times New Roman"/>
                <w:i w:val="0"/>
                <w:noProof/>
                <w:webHidden/>
                <w:sz w:val="28"/>
                <w:szCs w:val="28"/>
              </w:rPr>
              <w:fldChar w:fldCharType="separate"/>
            </w:r>
            <w:r w:rsidR="001F0ABB" w:rsidRPr="008820EE">
              <w:rPr>
                <w:rFonts w:cs="Times New Roman"/>
                <w:i w:val="0"/>
                <w:noProof/>
                <w:webHidden/>
                <w:sz w:val="28"/>
                <w:szCs w:val="28"/>
              </w:rPr>
              <w:t>4</w:t>
            </w:r>
            <w:r w:rsidR="0040568D">
              <w:rPr>
                <w:rFonts w:cs="Times New Roman"/>
                <w:i w:val="0"/>
                <w:noProof/>
                <w:webHidden/>
                <w:sz w:val="28"/>
                <w:szCs w:val="28"/>
                <w:lang w:val="en-US"/>
              </w:rPr>
              <w:t>6</w:t>
            </w:r>
            <w:r w:rsidRPr="008820EE">
              <w:rPr>
                <w:rFonts w:cs="Times New Roman"/>
                <w:i w:val="0"/>
                <w:noProof/>
                <w:webHidden/>
                <w:sz w:val="28"/>
                <w:szCs w:val="28"/>
              </w:rPr>
              <w:fldChar w:fldCharType="end"/>
            </w:r>
          </w:hyperlink>
        </w:p>
        <w:p w:rsidR="002B10A5" w:rsidRPr="0040568D" w:rsidRDefault="002B10A5" w:rsidP="008820EE">
          <w:pPr>
            <w:pStyle w:val="16"/>
            <w:tabs>
              <w:tab w:val="right" w:leader="dot" w:pos="9345"/>
            </w:tabs>
            <w:spacing w:before="0" w:after="0" w:line="276" w:lineRule="auto"/>
            <w:rPr>
              <w:rStyle w:val="af0"/>
              <w:rFonts w:eastAsia="Times New Roman" w:cs="Times New Roman"/>
              <w:b w:val="0"/>
              <w:noProof/>
              <w:color w:val="auto"/>
              <w:sz w:val="28"/>
              <w:szCs w:val="28"/>
              <w:u w:val="none"/>
            </w:rPr>
          </w:pPr>
          <w:r w:rsidRPr="008820EE">
            <w:rPr>
              <w:rStyle w:val="af0"/>
              <w:rFonts w:eastAsia="Times New Roman" w:cs="Times New Roman"/>
              <w:b w:val="0"/>
              <w:noProof/>
              <w:color w:val="auto"/>
              <w:sz w:val="28"/>
              <w:szCs w:val="28"/>
              <w:u w:val="none"/>
            </w:rPr>
            <w:t xml:space="preserve">5 </w:t>
          </w:r>
          <w:r w:rsidRPr="008820EE">
            <w:rPr>
              <w:rStyle w:val="af0"/>
              <w:rFonts w:eastAsia="Times New Roman" w:cs="Times New Roman"/>
              <w:b w:val="0"/>
              <w:caps w:val="0"/>
              <w:noProof/>
              <w:color w:val="auto"/>
              <w:sz w:val="28"/>
              <w:szCs w:val="28"/>
              <w:u w:val="none"/>
            </w:rPr>
            <w:t>Проведение тестирования</w:t>
          </w:r>
          <w:r w:rsidRPr="008820EE">
            <w:rPr>
              <w:rStyle w:val="af0"/>
              <w:rFonts w:eastAsia="Times New Roman" w:cs="Times New Roman"/>
              <w:b w:val="0"/>
              <w:noProof/>
              <w:color w:val="auto"/>
              <w:sz w:val="28"/>
              <w:szCs w:val="28"/>
              <w:u w:val="none"/>
            </w:rPr>
            <w:tab/>
          </w:r>
          <w:r w:rsidR="0040568D" w:rsidRPr="0040568D">
            <w:rPr>
              <w:rStyle w:val="af0"/>
              <w:rFonts w:eastAsia="Times New Roman" w:cs="Times New Roman"/>
              <w:b w:val="0"/>
              <w:noProof/>
              <w:color w:val="auto"/>
              <w:sz w:val="28"/>
              <w:szCs w:val="28"/>
              <w:u w:val="none"/>
            </w:rPr>
            <w:t>57</w:t>
          </w:r>
        </w:p>
        <w:p w:rsidR="002B10A5" w:rsidRPr="0040568D" w:rsidRDefault="0021657B" w:rsidP="008820EE">
          <w:pPr>
            <w:pStyle w:val="32"/>
            <w:tabs>
              <w:tab w:val="right" w:leader="dot" w:pos="9345"/>
            </w:tabs>
            <w:spacing w:line="276" w:lineRule="auto"/>
            <w:ind w:left="284"/>
            <w:rPr>
              <w:rStyle w:val="af0"/>
              <w:rFonts w:cs="Times New Roman"/>
              <w:i w:val="0"/>
              <w:noProof/>
              <w:color w:val="auto"/>
              <w:sz w:val="28"/>
              <w:szCs w:val="28"/>
              <w:u w:val="none"/>
            </w:rPr>
          </w:pPr>
          <w:r w:rsidRPr="008820EE">
            <w:rPr>
              <w:rFonts w:cs="Times New Roman"/>
              <w:bCs/>
              <w:sz w:val="28"/>
              <w:szCs w:val="28"/>
            </w:rPr>
            <w:fldChar w:fldCharType="end"/>
          </w:r>
          <w:r w:rsidR="002B10A5" w:rsidRPr="008820EE">
            <w:rPr>
              <w:rStyle w:val="af0"/>
              <w:rFonts w:cs="Times New Roman"/>
              <w:i w:val="0"/>
              <w:noProof/>
              <w:color w:val="auto"/>
              <w:sz w:val="28"/>
              <w:szCs w:val="28"/>
              <w:u w:val="none"/>
            </w:rPr>
            <w:t xml:space="preserve">5.1 Тестовые прогоны на модели ОА-архитектуры </w:t>
          </w:r>
          <w:r w:rsidR="002B10A5" w:rsidRPr="008820EE">
            <w:rPr>
              <w:rStyle w:val="af0"/>
              <w:rFonts w:cs="Times New Roman"/>
              <w:i w:val="0"/>
              <w:noProof/>
              <w:color w:val="auto"/>
              <w:sz w:val="28"/>
              <w:szCs w:val="28"/>
              <w:u w:val="none"/>
              <w:lang w:val="en-US"/>
            </w:rPr>
            <w:t>dataflow</w:t>
          </w:r>
          <w:r w:rsidR="002B10A5" w:rsidRPr="008820EE">
            <w:rPr>
              <w:rStyle w:val="af0"/>
              <w:rFonts w:cs="Times New Roman"/>
              <w:i w:val="0"/>
              <w:noProof/>
              <w:color w:val="auto"/>
              <w:sz w:val="28"/>
              <w:szCs w:val="28"/>
              <w:u w:val="none"/>
            </w:rPr>
            <w:t>-ВС задач расчета напряженности электростатического поля</w:t>
          </w:r>
          <w:r w:rsidR="002B10A5" w:rsidRPr="008820EE">
            <w:rPr>
              <w:rStyle w:val="af0"/>
              <w:rFonts w:cs="Times New Roman"/>
              <w:i w:val="0"/>
              <w:noProof/>
              <w:color w:val="auto"/>
              <w:sz w:val="28"/>
              <w:szCs w:val="28"/>
              <w:u w:val="none"/>
            </w:rPr>
            <w:tab/>
          </w:r>
          <w:r w:rsidR="0040568D" w:rsidRPr="0040568D">
            <w:rPr>
              <w:rStyle w:val="af0"/>
              <w:rFonts w:cs="Times New Roman"/>
              <w:i w:val="0"/>
              <w:noProof/>
              <w:color w:val="auto"/>
              <w:sz w:val="28"/>
              <w:szCs w:val="28"/>
              <w:u w:val="none"/>
            </w:rPr>
            <w:t>57</w:t>
          </w:r>
        </w:p>
        <w:p w:rsidR="004C227F" w:rsidRPr="0040568D" w:rsidRDefault="004C227F" w:rsidP="008820EE">
          <w:pPr>
            <w:pStyle w:val="32"/>
            <w:tabs>
              <w:tab w:val="right" w:leader="dot" w:pos="9345"/>
            </w:tabs>
            <w:spacing w:line="276" w:lineRule="auto"/>
            <w:ind w:left="284"/>
            <w:rPr>
              <w:rStyle w:val="af0"/>
              <w:rFonts w:cs="Times New Roman"/>
              <w:i w:val="0"/>
              <w:noProof/>
              <w:color w:val="auto"/>
              <w:sz w:val="28"/>
              <w:szCs w:val="28"/>
              <w:u w:val="none"/>
            </w:rPr>
          </w:pPr>
          <w:r w:rsidRPr="008820EE">
            <w:rPr>
              <w:rStyle w:val="af0"/>
              <w:rFonts w:cs="Times New Roman"/>
              <w:i w:val="0"/>
              <w:noProof/>
              <w:color w:val="auto"/>
              <w:sz w:val="28"/>
              <w:szCs w:val="28"/>
              <w:u w:val="none"/>
            </w:rPr>
            <w:t xml:space="preserve">5.2 Тестовые прогоны на модели ОА-архитектуры </w:t>
          </w:r>
          <w:r w:rsidRPr="008820EE">
            <w:rPr>
              <w:rStyle w:val="af0"/>
              <w:rFonts w:cs="Times New Roman"/>
              <w:i w:val="0"/>
              <w:noProof/>
              <w:color w:val="auto"/>
              <w:sz w:val="28"/>
              <w:szCs w:val="28"/>
              <w:u w:val="none"/>
              <w:lang w:val="en-US"/>
            </w:rPr>
            <w:t>dataflow</w:t>
          </w:r>
          <w:r w:rsidRPr="008820EE">
            <w:rPr>
              <w:rStyle w:val="af0"/>
              <w:rFonts w:cs="Times New Roman"/>
              <w:i w:val="0"/>
              <w:noProof/>
              <w:color w:val="auto"/>
              <w:sz w:val="28"/>
              <w:szCs w:val="28"/>
              <w:u w:val="none"/>
            </w:rPr>
            <w:t xml:space="preserve">-ВС задач бенчмарка </w:t>
          </w:r>
          <w:r w:rsidRPr="008820EE">
            <w:rPr>
              <w:rStyle w:val="af0"/>
              <w:rFonts w:cs="Times New Roman"/>
              <w:i w:val="0"/>
              <w:noProof/>
              <w:color w:val="auto"/>
              <w:sz w:val="28"/>
              <w:szCs w:val="28"/>
              <w:u w:val="none"/>
              <w:lang w:val="en-US"/>
            </w:rPr>
            <w:t>GRAPH</w:t>
          </w:r>
          <w:r w:rsidRPr="008820EE">
            <w:rPr>
              <w:rStyle w:val="af0"/>
              <w:rFonts w:cs="Times New Roman"/>
              <w:i w:val="0"/>
              <w:noProof/>
              <w:color w:val="auto"/>
              <w:sz w:val="28"/>
              <w:szCs w:val="28"/>
              <w:u w:val="none"/>
            </w:rPr>
            <w:t>500 на основе алгоритмов решения теоретико-графовых задач</w:t>
          </w:r>
          <w:r w:rsidRPr="008820EE">
            <w:rPr>
              <w:rStyle w:val="af0"/>
              <w:rFonts w:cs="Times New Roman"/>
              <w:i w:val="0"/>
              <w:noProof/>
              <w:color w:val="auto"/>
              <w:sz w:val="28"/>
              <w:szCs w:val="28"/>
              <w:u w:val="none"/>
            </w:rPr>
            <w:tab/>
            <w:t>6</w:t>
          </w:r>
          <w:r w:rsidR="0040568D" w:rsidRPr="0040568D">
            <w:rPr>
              <w:rStyle w:val="af0"/>
              <w:rFonts w:cs="Times New Roman"/>
              <w:i w:val="0"/>
              <w:noProof/>
              <w:color w:val="auto"/>
              <w:sz w:val="28"/>
              <w:szCs w:val="28"/>
              <w:u w:val="none"/>
            </w:rPr>
            <w:t>4</w:t>
          </w:r>
        </w:p>
        <w:p w:rsidR="004C227F" w:rsidRPr="0040568D" w:rsidRDefault="004C227F" w:rsidP="008820EE">
          <w:pPr>
            <w:pStyle w:val="32"/>
            <w:tabs>
              <w:tab w:val="right" w:leader="dot" w:pos="9345"/>
            </w:tabs>
            <w:spacing w:line="276" w:lineRule="auto"/>
            <w:ind w:left="284"/>
            <w:rPr>
              <w:rStyle w:val="af0"/>
              <w:rFonts w:cs="Times New Roman"/>
              <w:i w:val="0"/>
              <w:noProof/>
              <w:color w:val="auto"/>
              <w:sz w:val="28"/>
              <w:szCs w:val="28"/>
              <w:u w:val="none"/>
            </w:rPr>
          </w:pPr>
          <w:r w:rsidRPr="008820EE">
            <w:rPr>
              <w:rStyle w:val="af0"/>
              <w:rFonts w:cs="Times New Roman"/>
              <w:i w:val="0"/>
              <w:noProof/>
              <w:color w:val="auto"/>
              <w:sz w:val="28"/>
              <w:szCs w:val="28"/>
              <w:u w:val="none"/>
            </w:rPr>
            <w:t xml:space="preserve">5.3 Тестовые прогоны на модели ОА-архитектуры </w:t>
          </w:r>
          <w:r w:rsidRPr="008820EE">
            <w:rPr>
              <w:rStyle w:val="af0"/>
              <w:rFonts w:cs="Times New Roman"/>
              <w:i w:val="0"/>
              <w:noProof/>
              <w:color w:val="auto"/>
              <w:sz w:val="28"/>
              <w:szCs w:val="28"/>
              <w:u w:val="none"/>
              <w:lang w:val="en-US"/>
            </w:rPr>
            <w:t>dataflow</w:t>
          </w:r>
          <w:r w:rsidRPr="008820EE">
            <w:rPr>
              <w:rStyle w:val="af0"/>
              <w:rFonts w:cs="Times New Roman"/>
              <w:i w:val="0"/>
              <w:noProof/>
              <w:color w:val="auto"/>
              <w:sz w:val="28"/>
              <w:szCs w:val="28"/>
              <w:u w:val="none"/>
            </w:rPr>
            <w:t xml:space="preserve">-ВС задач бенчмарка </w:t>
          </w:r>
          <w:r w:rsidRPr="008820EE">
            <w:rPr>
              <w:rStyle w:val="af0"/>
              <w:rFonts w:cs="Times New Roman"/>
              <w:i w:val="0"/>
              <w:noProof/>
              <w:color w:val="auto"/>
              <w:sz w:val="28"/>
              <w:szCs w:val="28"/>
              <w:u w:val="none"/>
              <w:lang w:val="en-US"/>
            </w:rPr>
            <w:t>GREP</w:t>
          </w:r>
          <w:r w:rsidRPr="008820EE">
            <w:rPr>
              <w:rStyle w:val="af0"/>
              <w:rFonts w:cs="Times New Roman"/>
              <w:i w:val="0"/>
              <w:noProof/>
              <w:color w:val="auto"/>
              <w:sz w:val="28"/>
              <w:szCs w:val="28"/>
              <w:u w:val="none"/>
            </w:rPr>
            <w:t xml:space="preserve"> – алгоритма сопоставления файловых строк шаблонам команды</w:t>
          </w:r>
          <w:r w:rsidRPr="008820EE">
            <w:rPr>
              <w:rStyle w:val="af0"/>
              <w:rFonts w:cs="Times New Roman"/>
              <w:i w:val="0"/>
              <w:noProof/>
              <w:color w:val="auto"/>
              <w:sz w:val="28"/>
              <w:szCs w:val="28"/>
              <w:u w:val="none"/>
            </w:rPr>
            <w:tab/>
            <w:t>7</w:t>
          </w:r>
          <w:r w:rsidR="0040568D" w:rsidRPr="0040568D">
            <w:rPr>
              <w:rStyle w:val="af0"/>
              <w:rFonts w:cs="Times New Roman"/>
              <w:i w:val="0"/>
              <w:noProof/>
              <w:color w:val="auto"/>
              <w:sz w:val="28"/>
              <w:szCs w:val="28"/>
              <w:u w:val="none"/>
            </w:rPr>
            <w:t>1</w:t>
          </w:r>
        </w:p>
        <w:p w:rsidR="004C227F" w:rsidRPr="0040568D" w:rsidRDefault="004C227F" w:rsidP="008820EE">
          <w:pPr>
            <w:pStyle w:val="32"/>
            <w:tabs>
              <w:tab w:val="right" w:leader="dot" w:pos="9345"/>
            </w:tabs>
            <w:spacing w:line="276" w:lineRule="auto"/>
            <w:ind w:left="284"/>
            <w:rPr>
              <w:rStyle w:val="af0"/>
              <w:rFonts w:cs="Times New Roman"/>
              <w:i w:val="0"/>
              <w:noProof/>
              <w:color w:val="auto"/>
              <w:sz w:val="28"/>
              <w:szCs w:val="28"/>
              <w:u w:val="none"/>
            </w:rPr>
          </w:pPr>
          <w:r w:rsidRPr="008820EE">
            <w:rPr>
              <w:rStyle w:val="af0"/>
              <w:rFonts w:cs="Times New Roman"/>
              <w:i w:val="0"/>
              <w:noProof/>
              <w:color w:val="auto"/>
              <w:sz w:val="28"/>
              <w:szCs w:val="28"/>
              <w:u w:val="none"/>
            </w:rPr>
            <w:t xml:space="preserve">5.4 </w:t>
          </w:r>
          <w:r w:rsidR="00D6476B" w:rsidRPr="008820EE">
            <w:rPr>
              <w:rStyle w:val="af0"/>
              <w:i w:val="0"/>
              <w:noProof/>
              <w:color w:val="auto"/>
              <w:sz w:val="28"/>
              <w:szCs w:val="28"/>
              <w:u w:val="none"/>
            </w:rPr>
            <w:t>Анализ результатов тестовых прогонов на модели ОА-архитектуры dataflow-ВС</w:t>
          </w:r>
          <w:r w:rsidRPr="008820EE">
            <w:rPr>
              <w:rStyle w:val="af0"/>
              <w:rFonts w:cs="Times New Roman"/>
              <w:i w:val="0"/>
              <w:noProof/>
              <w:color w:val="auto"/>
              <w:sz w:val="28"/>
              <w:szCs w:val="28"/>
              <w:u w:val="none"/>
            </w:rPr>
            <w:tab/>
            <w:t>7</w:t>
          </w:r>
          <w:r w:rsidR="0040568D" w:rsidRPr="0040568D">
            <w:rPr>
              <w:rStyle w:val="af0"/>
              <w:rFonts w:cs="Times New Roman"/>
              <w:i w:val="0"/>
              <w:noProof/>
              <w:color w:val="auto"/>
              <w:sz w:val="28"/>
              <w:szCs w:val="28"/>
              <w:u w:val="none"/>
            </w:rPr>
            <w:t>5</w:t>
          </w:r>
        </w:p>
        <w:p w:rsidR="00D6476B" w:rsidRPr="0040568D" w:rsidRDefault="00D6476B" w:rsidP="008820EE">
          <w:pPr>
            <w:pStyle w:val="32"/>
            <w:tabs>
              <w:tab w:val="right" w:leader="dot" w:pos="9345"/>
            </w:tabs>
            <w:spacing w:line="276" w:lineRule="auto"/>
            <w:ind w:left="0"/>
            <w:rPr>
              <w:rStyle w:val="af0"/>
              <w:rFonts w:cs="Times New Roman"/>
              <w:i w:val="0"/>
              <w:noProof/>
              <w:color w:val="auto"/>
              <w:sz w:val="28"/>
              <w:szCs w:val="28"/>
              <w:u w:val="none"/>
              <w:lang w:val="en-US"/>
            </w:rPr>
          </w:pPr>
          <w:r w:rsidRPr="008820EE">
            <w:rPr>
              <w:rStyle w:val="af0"/>
              <w:rFonts w:cs="Times New Roman"/>
              <w:i w:val="0"/>
              <w:noProof/>
              <w:color w:val="auto"/>
              <w:sz w:val="28"/>
              <w:szCs w:val="28"/>
              <w:u w:val="none"/>
            </w:rPr>
            <w:t>Выводы</w:t>
          </w:r>
          <w:r w:rsidRPr="008820EE">
            <w:rPr>
              <w:rStyle w:val="af0"/>
              <w:rFonts w:cs="Times New Roman"/>
              <w:i w:val="0"/>
              <w:noProof/>
              <w:color w:val="auto"/>
              <w:sz w:val="28"/>
              <w:szCs w:val="28"/>
              <w:u w:val="none"/>
            </w:rPr>
            <w:tab/>
            <w:t>8</w:t>
          </w:r>
          <w:r w:rsidR="0040568D">
            <w:rPr>
              <w:rStyle w:val="af0"/>
              <w:rFonts w:cs="Times New Roman"/>
              <w:i w:val="0"/>
              <w:noProof/>
              <w:color w:val="auto"/>
              <w:sz w:val="28"/>
              <w:szCs w:val="28"/>
              <w:u w:val="none"/>
              <w:lang w:val="en-US"/>
            </w:rPr>
            <w:t>0</w:t>
          </w:r>
        </w:p>
        <w:p w:rsidR="001F0ABB" w:rsidRPr="008820EE" w:rsidRDefault="00D6476B" w:rsidP="008820EE">
          <w:pPr>
            <w:pStyle w:val="32"/>
            <w:tabs>
              <w:tab w:val="right" w:leader="dot" w:pos="9345"/>
            </w:tabs>
            <w:spacing w:line="276" w:lineRule="auto"/>
            <w:ind w:left="0"/>
            <w:rPr>
              <w:rFonts w:cs="Times New Roman"/>
              <w:i w:val="0"/>
              <w:noProof/>
              <w:sz w:val="28"/>
              <w:szCs w:val="28"/>
            </w:rPr>
          </w:pPr>
          <w:r w:rsidRPr="008820EE">
            <w:rPr>
              <w:rStyle w:val="af0"/>
              <w:rFonts w:cs="Times New Roman"/>
              <w:i w:val="0"/>
              <w:noProof/>
              <w:color w:val="auto"/>
              <w:sz w:val="28"/>
              <w:szCs w:val="28"/>
              <w:u w:val="none"/>
            </w:rPr>
            <w:t>Список ис</w:t>
          </w:r>
          <w:r w:rsidR="00412238">
            <w:rPr>
              <w:rStyle w:val="af0"/>
              <w:rFonts w:cs="Times New Roman"/>
              <w:i w:val="0"/>
              <w:noProof/>
              <w:color w:val="auto"/>
              <w:sz w:val="28"/>
              <w:szCs w:val="28"/>
              <w:u w:val="none"/>
            </w:rPr>
            <w:t>п</w:t>
          </w:r>
          <w:r w:rsidRPr="008820EE">
            <w:rPr>
              <w:rStyle w:val="af0"/>
              <w:rFonts w:cs="Times New Roman"/>
              <w:i w:val="0"/>
              <w:noProof/>
              <w:color w:val="auto"/>
              <w:sz w:val="28"/>
              <w:szCs w:val="28"/>
              <w:u w:val="none"/>
            </w:rPr>
            <w:t>ользуемой литературы</w:t>
          </w:r>
          <w:r w:rsidRPr="008820EE">
            <w:rPr>
              <w:rStyle w:val="af0"/>
              <w:rFonts w:cs="Times New Roman"/>
              <w:i w:val="0"/>
              <w:noProof/>
              <w:color w:val="auto"/>
              <w:sz w:val="28"/>
              <w:szCs w:val="28"/>
              <w:u w:val="none"/>
            </w:rPr>
            <w:tab/>
            <w:t>8</w:t>
          </w:r>
          <w:r w:rsidR="0040568D">
            <w:rPr>
              <w:rStyle w:val="af0"/>
              <w:rFonts w:cs="Times New Roman"/>
              <w:i w:val="0"/>
              <w:noProof/>
              <w:color w:val="auto"/>
              <w:sz w:val="28"/>
              <w:szCs w:val="28"/>
              <w:u w:val="none"/>
              <w:lang w:val="en-US"/>
            </w:rPr>
            <w:t>1</w:t>
          </w:r>
        </w:p>
      </w:sdtContent>
    </w:sdt>
    <w:p w:rsidR="001F0ABB" w:rsidRDefault="001F0ABB">
      <w:r>
        <w:br w:type="page"/>
      </w:r>
      <w:bookmarkStart w:id="0" w:name="_GoBack"/>
      <w:bookmarkEnd w:id="0"/>
    </w:p>
    <w:p w:rsidR="009466B0" w:rsidRDefault="00C05F8B" w:rsidP="0009771A">
      <w:pPr>
        <w:pStyle w:val="a6"/>
        <w:numPr>
          <w:ilvl w:val="0"/>
          <w:numId w:val="36"/>
        </w:numPr>
      </w:pPr>
      <w:r>
        <w:lastRenderedPageBreak/>
        <w:t>Введение</w:t>
      </w:r>
    </w:p>
    <w:p w:rsidR="00FA2268" w:rsidRDefault="00FA2268" w:rsidP="00C05F8B">
      <w:pPr>
        <w:spacing w:after="0" w:line="360" w:lineRule="auto"/>
        <w:rPr>
          <w:rFonts w:ascii="Times New Roman" w:hAnsi="Times New Roman" w:cs="Times New Roman"/>
          <w:i/>
          <w:sz w:val="24"/>
          <w:szCs w:val="24"/>
        </w:rPr>
      </w:pPr>
    </w:p>
    <w:p w:rsidR="00C05F8B" w:rsidRDefault="00C05F8B" w:rsidP="00C05F8B">
      <w:pPr>
        <w:pStyle w:val="a5"/>
        <w:numPr>
          <w:ilvl w:val="1"/>
          <w:numId w:val="36"/>
        </w:numPr>
        <w:spacing w:after="0" w:line="360" w:lineRule="auto"/>
        <w:rPr>
          <w:rFonts w:ascii="Times New Roman" w:eastAsia="Times New Roman" w:hAnsi="Times New Roman" w:cs="Times New Roman"/>
          <w:b/>
          <w:sz w:val="28"/>
          <w:szCs w:val="28"/>
        </w:rPr>
      </w:pPr>
      <w:r w:rsidRPr="00C05F8B">
        <w:rPr>
          <w:rFonts w:ascii="Times New Roman" w:eastAsia="Times New Roman" w:hAnsi="Times New Roman" w:cs="Times New Roman"/>
          <w:b/>
          <w:sz w:val="28"/>
          <w:szCs w:val="28"/>
        </w:rPr>
        <w:t>Dataflow-парадигма</w:t>
      </w:r>
    </w:p>
    <w:p w:rsidR="00C05F8B" w:rsidRPr="00C05F8B" w:rsidRDefault="00C05F8B" w:rsidP="00C05F8B">
      <w:pPr>
        <w:spacing w:after="0" w:line="360" w:lineRule="auto"/>
        <w:rPr>
          <w:rFonts w:ascii="Times New Roman" w:eastAsia="Times New Roman" w:hAnsi="Times New Roman" w:cs="Times New Roman"/>
          <w:b/>
          <w:sz w:val="28"/>
          <w:szCs w:val="28"/>
        </w:rPr>
      </w:pPr>
    </w:p>
    <w:p w:rsidR="00B8132A" w:rsidRDefault="000F1D89" w:rsidP="00EF0FA0">
      <w:pPr>
        <w:spacing w:after="0" w:line="360" w:lineRule="auto"/>
        <w:ind w:firstLine="703"/>
        <w:jc w:val="both"/>
        <w:rPr>
          <w:rFonts w:ascii="Times New Roman" w:eastAsia="Times New Roman" w:hAnsi="Times New Roman" w:cs="Times New Roman"/>
          <w:sz w:val="28"/>
          <w:szCs w:val="28"/>
          <w:lang w:eastAsia="ru-RU"/>
        </w:rPr>
      </w:pPr>
      <w:r w:rsidRPr="00BA3E48">
        <w:rPr>
          <w:rFonts w:ascii="Times New Roman" w:eastAsia="Times New Roman" w:hAnsi="Times New Roman" w:cs="Times New Roman"/>
          <w:sz w:val="28"/>
          <w:szCs w:val="28"/>
          <w:lang w:eastAsia="ru-RU"/>
        </w:rPr>
        <w:t xml:space="preserve">В архитектурах </w:t>
      </w:r>
      <w:r w:rsidR="00842544" w:rsidRPr="00BA3E48">
        <w:rPr>
          <w:rFonts w:ascii="Times New Roman" w:eastAsia="Times New Roman" w:hAnsi="Times New Roman" w:cs="Times New Roman"/>
          <w:sz w:val="28"/>
          <w:szCs w:val="28"/>
          <w:lang w:eastAsia="ru-RU"/>
        </w:rPr>
        <w:t xml:space="preserve">вычислительных сетей </w:t>
      </w:r>
      <w:r w:rsidRPr="00BA3E48">
        <w:rPr>
          <w:rFonts w:ascii="Times New Roman" w:eastAsia="Times New Roman" w:hAnsi="Times New Roman" w:cs="Times New Roman"/>
          <w:sz w:val="28"/>
          <w:szCs w:val="28"/>
          <w:lang w:eastAsia="ru-RU"/>
        </w:rPr>
        <w:t>на сегодняшний день</w:t>
      </w:r>
      <w:r w:rsidR="00842544" w:rsidRPr="00BA3E48">
        <w:rPr>
          <w:rFonts w:ascii="Times New Roman" w:eastAsia="Times New Roman" w:hAnsi="Times New Roman" w:cs="Times New Roman"/>
          <w:sz w:val="28"/>
          <w:szCs w:val="28"/>
          <w:lang w:eastAsia="ru-RU"/>
        </w:rPr>
        <w:t xml:space="preserve"> </w:t>
      </w:r>
      <w:r w:rsidR="00842544" w:rsidRPr="00BA3E48">
        <w:rPr>
          <w:rFonts w:ascii="Times New Roman" w:hAnsi="Times New Roman" w:cs="Times New Roman"/>
          <w:color w:val="000000"/>
          <w:sz w:val="28"/>
          <w:szCs w:val="28"/>
          <w:shd w:val="clear" w:color="auto" w:fill="FBFBFB"/>
        </w:rPr>
        <w:t>преобладающую роль</w:t>
      </w:r>
      <w:r w:rsidR="00B8132A" w:rsidRPr="00BA3E48">
        <w:rPr>
          <w:rFonts w:ascii="Times New Roman" w:hAnsi="Times New Roman" w:cs="Times New Roman"/>
          <w:color w:val="000000"/>
          <w:sz w:val="28"/>
          <w:szCs w:val="28"/>
          <w:shd w:val="clear" w:color="auto" w:fill="FBFBFB"/>
        </w:rPr>
        <w:t xml:space="preserve"> играют ВС, управляемые потоком команд – </w:t>
      </w:r>
      <w:r w:rsidR="00B8132A" w:rsidRPr="00BA3E48">
        <w:rPr>
          <w:rFonts w:ascii="Times New Roman" w:hAnsi="Times New Roman" w:cs="Times New Roman"/>
          <w:color w:val="000000"/>
          <w:sz w:val="28"/>
          <w:szCs w:val="28"/>
          <w:shd w:val="clear" w:color="auto" w:fill="FBFBFB"/>
          <w:lang w:val="en-US"/>
        </w:rPr>
        <w:t>Control</w:t>
      </w:r>
      <w:r w:rsidR="00B8132A" w:rsidRPr="00BA3E48">
        <w:rPr>
          <w:rFonts w:ascii="Times New Roman" w:hAnsi="Times New Roman" w:cs="Times New Roman"/>
          <w:color w:val="000000"/>
          <w:sz w:val="28"/>
          <w:szCs w:val="28"/>
          <w:shd w:val="clear" w:color="auto" w:fill="FBFBFB"/>
        </w:rPr>
        <w:t xml:space="preserve"> </w:t>
      </w:r>
      <w:r w:rsidR="00B8132A" w:rsidRPr="00BA3E48">
        <w:rPr>
          <w:rFonts w:ascii="Times New Roman" w:hAnsi="Times New Roman" w:cs="Times New Roman"/>
          <w:color w:val="000000"/>
          <w:sz w:val="28"/>
          <w:szCs w:val="28"/>
          <w:shd w:val="clear" w:color="auto" w:fill="FBFBFB"/>
          <w:lang w:val="en-US"/>
        </w:rPr>
        <w:t>Flow</w:t>
      </w:r>
      <w:r w:rsidR="00B8132A" w:rsidRPr="00BA3E48">
        <w:rPr>
          <w:rFonts w:ascii="Times New Roman" w:hAnsi="Times New Roman" w:cs="Times New Roman"/>
          <w:color w:val="000000"/>
          <w:sz w:val="28"/>
          <w:szCs w:val="28"/>
          <w:shd w:val="clear" w:color="auto" w:fill="FBFBFB"/>
        </w:rPr>
        <w:t xml:space="preserve">. </w:t>
      </w:r>
      <w:r w:rsidR="009E26BC" w:rsidRPr="00BA3E48">
        <w:rPr>
          <w:rFonts w:ascii="Times New Roman" w:hAnsi="Times New Roman" w:cs="Times New Roman"/>
          <w:color w:val="000000"/>
          <w:sz w:val="28"/>
          <w:szCs w:val="28"/>
          <w:shd w:val="clear" w:color="auto" w:fill="FBFBFB"/>
        </w:rPr>
        <w:t>Такая парадигма вычислений ориентирована на последовательные вычисления. Она основывается на понятии программного счетчика, который хранит адрес ячейки памяти, из которой</w:t>
      </w:r>
      <w:r w:rsidR="00B36950" w:rsidRPr="00BA3E48">
        <w:rPr>
          <w:rFonts w:ascii="Times New Roman" w:hAnsi="Times New Roman" w:cs="Times New Roman"/>
          <w:color w:val="000000"/>
          <w:sz w:val="28"/>
          <w:szCs w:val="28"/>
          <w:shd w:val="clear" w:color="auto" w:fill="FBFBFB"/>
        </w:rPr>
        <w:t xml:space="preserve"> считывается выполняемая на текущий момент времени команда. </w:t>
      </w:r>
      <w:r w:rsidR="00AF791D">
        <w:rPr>
          <w:rFonts w:ascii="Times New Roman" w:hAnsi="Times New Roman" w:cs="Times New Roman"/>
          <w:color w:val="000000"/>
          <w:sz w:val="28"/>
          <w:szCs w:val="28"/>
          <w:shd w:val="clear" w:color="auto" w:fill="FBFBFB"/>
        </w:rPr>
        <w:t>П</w:t>
      </w:r>
      <w:r w:rsidR="00B36950" w:rsidRPr="00BA3E48">
        <w:rPr>
          <w:rFonts w:ascii="Times New Roman" w:hAnsi="Times New Roman" w:cs="Times New Roman"/>
          <w:color w:val="000000"/>
          <w:sz w:val="28"/>
          <w:szCs w:val="28"/>
          <w:shd w:val="clear" w:color="auto" w:fill="FBFBFB"/>
        </w:rPr>
        <w:t xml:space="preserve">ризнаки </w:t>
      </w:r>
      <w:r w:rsidR="00AF791D">
        <w:rPr>
          <w:rFonts w:ascii="Times New Roman" w:hAnsi="Times New Roman" w:cs="Times New Roman"/>
          <w:color w:val="000000"/>
          <w:sz w:val="28"/>
          <w:szCs w:val="28"/>
          <w:shd w:val="clear" w:color="auto" w:fill="FBFBFB"/>
          <w:lang w:val="en-US"/>
        </w:rPr>
        <w:t>control</w:t>
      </w:r>
      <w:r w:rsidR="00AF791D">
        <w:rPr>
          <w:rFonts w:ascii="Times New Roman" w:hAnsi="Times New Roman" w:cs="Times New Roman"/>
          <w:color w:val="000000"/>
          <w:sz w:val="28"/>
          <w:szCs w:val="28"/>
          <w:shd w:val="clear" w:color="auto" w:fill="FBFBFB"/>
        </w:rPr>
        <w:t>-</w:t>
      </w:r>
      <w:r w:rsidR="00B36950" w:rsidRPr="00BA3E48">
        <w:rPr>
          <w:rFonts w:ascii="Times New Roman" w:hAnsi="Times New Roman" w:cs="Times New Roman"/>
          <w:color w:val="000000"/>
          <w:sz w:val="28"/>
          <w:szCs w:val="28"/>
          <w:shd w:val="clear" w:color="auto" w:fill="FBFBFB"/>
        </w:rPr>
        <w:t>flow-архитектуры видны также и на программном уровне: в настоящее время наиболее популярными языками программирования являются императивные языки</w:t>
      </w:r>
      <w:r w:rsidR="005D6FFF" w:rsidRPr="00BA3E48">
        <w:rPr>
          <w:rFonts w:ascii="Times New Roman" w:hAnsi="Times New Roman" w:cs="Times New Roman"/>
          <w:color w:val="000000"/>
          <w:sz w:val="28"/>
          <w:szCs w:val="28"/>
          <w:shd w:val="clear" w:color="auto" w:fill="FBFBFB"/>
        </w:rPr>
        <w:t xml:space="preserve"> (</w:t>
      </w:r>
      <w:r w:rsidR="005D6FFF" w:rsidRPr="00BA3E48">
        <w:rPr>
          <w:rFonts w:ascii="Times New Roman" w:hAnsi="Times New Roman" w:cs="Times New Roman"/>
          <w:color w:val="000000"/>
          <w:sz w:val="28"/>
          <w:szCs w:val="28"/>
          <w:shd w:val="clear" w:color="auto" w:fill="FBFBFB"/>
          <w:lang w:val="en-US"/>
        </w:rPr>
        <w:t>Pascal</w:t>
      </w:r>
      <w:r w:rsidR="005D6FFF" w:rsidRPr="00BA3E48">
        <w:rPr>
          <w:rFonts w:ascii="Times New Roman" w:hAnsi="Times New Roman" w:cs="Times New Roman"/>
          <w:color w:val="000000"/>
          <w:sz w:val="28"/>
          <w:szCs w:val="28"/>
          <w:shd w:val="clear" w:color="auto" w:fill="FBFBFB"/>
        </w:rPr>
        <w:t xml:space="preserve">, С, </w:t>
      </w:r>
      <w:r w:rsidR="005D6FFF" w:rsidRPr="00BA3E48">
        <w:rPr>
          <w:rFonts w:ascii="Times New Roman" w:hAnsi="Times New Roman" w:cs="Times New Roman"/>
          <w:color w:val="000000"/>
          <w:sz w:val="28"/>
          <w:szCs w:val="28"/>
          <w:shd w:val="clear" w:color="auto" w:fill="FBFBFB"/>
          <w:lang w:val="en-US"/>
        </w:rPr>
        <w:t>C</w:t>
      </w:r>
      <w:r w:rsidR="005D6FFF" w:rsidRPr="00BA3E48">
        <w:rPr>
          <w:rFonts w:ascii="Times New Roman" w:hAnsi="Times New Roman" w:cs="Times New Roman"/>
          <w:color w:val="000000"/>
          <w:sz w:val="28"/>
          <w:szCs w:val="28"/>
          <w:shd w:val="clear" w:color="auto" w:fill="FBFBFB"/>
        </w:rPr>
        <w:t xml:space="preserve">++, </w:t>
      </w:r>
      <w:r w:rsidR="005D6FFF" w:rsidRPr="00BA3E48">
        <w:rPr>
          <w:rFonts w:ascii="Times New Roman" w:hAnsi="Times New Roman" w:cs="Times New Roman"/>
          <w:color w:val="000000"/>
          <w:sz w:val="28"/>
          <w:szCs w:val="28"/>
          <w:shd w:val="clear" w:color="auto" w:fill="FBFBFB"/>
          <w:lang w:val="en-US"/>
        </w:rPr>
        <w:t>Java</w:t>
      </w:r>
      <w:r w:rsidR="005D6FFF" w:rsidRPr="00BA3E48">
        <w:rPr>
          <w:rFonts w:ascii="Times New Roman" w:hAnsi="Times New Roman" w:cs="Times New Roman"/>
          <w:color w:val="000000"/>
          <w:sz w:val="28"/>
          <w:szCs w:val="28"/>
          <w:shd w:val="clear" w:color="auto" w:fill="FBFBFB"/>
        </w:rPr>
        <w:t xml:space="preserve"> и </w:t>
      </w:r>
      <w:proofErr w:type="spellStart"/>
      <w:proofErr w:type="gramStart"/>
      <w:r w:rsidR="005D6FFF" w:rsidRPr="00BA3E48">
        <w:rPr>
          <w:rFonts w:ascii="Times New Roman" w:hAnsi="Times New Roman" w:cs="Times New Roman"/>
          <w:color w:val="000000"/>
          <w:sz w:val="28"/>
          <w:szCs w:val="28"/>
          <w:shd w:val="clear" w:color="auto" w:fill="FBFBFB"/>
        </w:rPr>
        <w:t>др</w:t>
      </w:r>
      <w:proofErr w:type="spellEnd"/>
      <w:proofErr w:type="gramEnd"/>
      <w:r w:rsidR="005D6FFF" w:rsidRPr="00BA3E48">
        <w:rPr>
          <w:rFonts w:ascii="Times New Roman" w:hAnsi="Times New Roman" w:cs="Times New Roman"/>
          <w:color w:val="000000"/>
          <w:sz w:val="28"/>
          <w:szCs w:val="28"/>
          <w:shd w:val="clear" w:color="auto" w:fill="FBFBFB"/>
        </w:rPr>
        <w:t xml:space="preserve">). Было предпринято множество попыток создания аппаратных систем, управляемых потоком данных, </w:t>
      </w:r>
      <w:r w:rsidR="00AF791D">
        <w:rPr>
          <w:rFonts w:ascii="Times New Roman" w:hAnsi="Times New Roman" w:cs="Times New Roman"/>
          <w:color w:val="000000"/>
          <w:sz w:val="28"/>
          <w:szCs w:val="28"/>
          <w:shd w:val="clear" w:color="auto" w:fill="FBFBFB"/>
        </w:rPr>
        <w:t>однако</w:t>
      </w:r>
      <w:r w:rsidR="005D6FFF" w:rsidRPr="00BA3E48">
        <w:rPr>
          <w:rFonts w:ascii="Times New Roman" w:hAnsi="Times New Roman" w:cs="Times New Roman"/>
          <w:color w:val="000000"/>
          <w:sz w:val="28"/>
          <w:szCs w:val="28"/>
          <w:shd w:val="clear" w:color="auto" w:fill="FBFBFB"/>
        </w:rPr>
        <w:t xml:space="preserve"> </w:t>
      </w:r>
      <w:r w:rsidR="005D6FFF" w:rsidRPr="00BA3E48">
        <w:rPr>
          <w:rFonts w:ascii="Times New Roman" w:eastAsia="Times New Roman" w:hAnsi="Times New Roman" w:cs="Times New Roman"/>
          <w:sz w:val="28"/>
          <w:szCs w:val="28"/>
          <w:lang w:eastAsia="ru-RU"/>
        </w:rPr>
        <w:t>особых успехов они не принесли, т</w:t>
      </w:r>
      <w:r w:rsidR="00427F73">
        <w:rPr>
          <w:rFonts w:ascii="Times New Roman" w:eastAsia="Times New Roman" w:hAnsi="Times New Roman" w:cs="Times New Roman"/>
          <w:sz w:val="28"/>
          <w:szCs w:val="28"/>
          <w:lang w:eastAsia="ru-RU"/>
        </w:rPr>
        <w:t>.к. ядром подобных систем являлся</w:t>
      </w:r>
      <w:r w:rsidR="005D6FFF" w:rsidRPr="00BA3E48">
        <w:rPr>
          <w:rFonts w:ascii="Times New Roman" w:eastAsia="Times New Roman" w:hAnsi="Times New Roman" w:cs="Times New Roman"/>
          <w:sz w:val="28"/>
          <w:szCs w:val="28"/>
          <w:lang w:eastAsia="ru-RU"/>
        </w:rPr>
        <w:t xml:space="preserve"> вычислитель фон-неймановской архитектуры.</w:t>
      </w:r>
    </w:p>
    <w:p w:rsidR="00EF0FA0" w:rsidRPr="00EF0FA0" w:rsidRDefault="00EF0FA0" w:rsidP="00EF0FA0">
      <w:pPr>
        <w:spacing w:after="0" w:line="360" w:lineRule="auto"/>
        <w:ind w:firstLine="703"/>
        <w:jc w:val="both"/>
        <w:rPr>
          <w:rFonts w:ascii="Times New Roman" w:hAnsi="Times New Roman" w:cs="Times New Roman"/>
          <w:sz w:val="28"/>
          <w:szCs w:val="28"/>
        </w:rPr>
      </w:pPr>
      <w:r w:rsidRPr="00EF0FA0">
        <w:rPr>
          <w:rFonts w:ascii="Times New Roman" w:hAnsi="Times New Roman" w:cs="Times New Roman"/>
          <w:sz w:val="28"/>
          <w:szCs w:val="28"/>
        </w:rPr>
        <w:t>Одним из перспективных способов оптимизации вычислительного процесса является приме</w:t>
      </w:r>
      <w:r>
        <w:rPr>
          <w:rFonts w:ascii="Times New Roman" w:hAnsi="Times New Roman" w:cs="Times New Roman"/>
          <w:sz w:val="28"/>
          <w:szCs w:val="28"/>
        </w:rPr>
        <w:t>не</w:t>
      </w:r>
      <w:r w:rsidRPr="00EF0FA0">
        <w:rPr>
          <w:rFonts w:ascii="Times New Roman" w:hAnsi="Times New Roman" w:cs="Times New Roman"/>
          <w:sz w:val="28"/>
          <w:szCs w:val="28"/>
        </w:rPr>
        <w:t xml:space="preserve">ние </w:t>
      </w:r>
      <w:r w:rsidRPr="00EF0FA0">
        <w:rPr>
          <w:rFonts w:ascii="Times New Roman" w:hAnsi="Times New Roman" w:cs="Times New Roman"/>
          <w:sz w:val="28"/>
          <w:szCs w:val="28"/>
          <w:lang w:val="en-US"/>
        </w:rPr>
        <w:t>dataflow</w:t>
      </w:r>
      <w:r w:rsidRPr="00EF0FA0">
        <w:rPr>
          <w:rFonts w:ascii="Times New Roman" w:hAnsi="Times New Roman" w:cs="Times New Roman"/>
          <w:sz w:val="28"/>
          <w:szCs w:val="28"/>
        </w:rPr>
        <w:t xml:space="preserve">-парадигмы, т.е. метода управления вычислительным процессом потоком данных. Данная парадигма известна уже более тридцати лет. Работы по аппаратной и программной реализаций этой концепции проводились различных исследовательских центрах. Например, в Массачусетском технологическом институте (процессор </w:t>
      </w:r>
      <w:proofErr w:type="spellStart"/>
      <w:r w:rsidRPr="00EF0FA0">
        <w:rPr>
          <w:rFonts w:ascii="Times New Roman" w:hAnsi="Times New Roman" w:cs="Times New Roman"/>
          <w:sz w:val="28"/>
          <w:szCs w:val="28"/>
        </w:rPr>
        <w:t>Tagget</w:t>
      </w:r>
      <w:proofErr w:type="spellEnd"/>
      <w:r w:rsidRPr="00EF0FA0">
        <w:rPr>
          <w:rFonts w:ascii="Times New Roman" w:hAnsi="Times New Roman" w:cs="Times New Roman"/>
          <w:sz w:val="28"/>
          <w:szCs w:val="28"/>
        </w:rPr>
        <w:t xml:space="preserve"> </w:t>
      </w:r>
      <w:proofErr w:type="spellStart"/>
      <w:r w:rsidRPr="00EF0FA0">
        <w:rPr>
          <w:rFonts w:ascii="Times New Roman" w:hAnsi="Times New Roman" w:cs="Times New Roman"/>
          <w:sz w:val="28"/>
          <w:szCs w:val="28"/>
        </w:rPr>
        <w:t>Token</w:t>
      </w:r>
      <w:proofErr w:type="spellEnd"/>
      <w:r w:rsidRPr="00EF0FA0">
        <w:rPr>
          <w:rFonts w:ascii="Times New Roman" w:hAnsi="Times New Roman" w:cs="Times New Roman"/>
          <w:sz w:val="28"/>
          <w:szCs w:val="28"/>
        </w:rPr>
        <w:t xml:space="preserve">), лабораториях корпорации </w:t>
      </w:r>
      <w:proofErr w:type="spellStart"/>
      <w:r w:rsidRPr="00EF0FA0">
        <w:rPr>
          <w:rFonts w:ascii="Times New Roman" w:hAnsi="Times New Roman" w:cs="Times New Roman"/>
          <w:sz w:val="28"/>
          <w:szCs w:val="28"/>
        </w:rPr>
        <w:t>T</w:t>
      </w:r>
      <w:proofErr w:type="gramStart"/>
      <w:r w:rsidRPr="00EF0FA0">
        <w:rPr>
          <w:rFonts w:ascii="Times New Roman" w:hAnsi="Times New Roman" w:cs="Times New Roman"/>
          <w:sz w:val="28"/>
          <w:szCs w:val="28"/>
        </w:rPr>
        <w:t>е</w:t>
      </w:r>
      <w:proofErr w:type="gramEnd"/>
      <w:r w:rsidRPr="00EF0FA0">
        <w:rPr>
          <w:rFonts w:ascii="Times New Roman" w:hAnsi="Times New Roman" w:cs="Times New Roman"/>
          <w:sz w:val="28"/>
          <w:szCs w:val="28"/>
        </w:rPr>
        <w:t>xas</w:t>
      </w:r>
      <w:proofErr w:type="spellEnd"/>
      <w:r w:rsidRPr="00EF0FA0">
        <w:rPr>
          <w:rFonts w:ascii="Times New Roman" w:hAnsi="Times New Roman" w:cs="Times New Roman"/>
          <w:sz w:val="28"/>
          <w:szCs w:val="28"/>
        </w:rPr>
        <w:t xml:space="preserve"> </w:t>
      </w:r>
      <w:proofErr w:type="spellStart"/>
      <w:r w:rsidRPr="00EF0FA0">
        <w:rPr>
          <w:rFonts w:ascii="Times New Roman" w:hAnsi="Times New Roman" w:cs="Times New Roman"/>
          <w:sz w:val="28"/>
          <w:szCs w:val="28"/>
        </w:rPr>
        <w:t>Instruments</w:t>
      </w:r>
      <w:proofErr w:type="spellEnd"/>
      <w:r w:rsidRPr="00EF0FA0">
        <w:rPr>
          <w:rFonts w:ascii="Times New Roman" w:hAnsi="Times New Roman" w:cs="Times New Roman"/>
          <w:sz w:val="28"/>
          <w:szCs w:val="28"/>
        </w:rPr>
        <w:t xml:space="preserve"> (США), в Манчестерском университете (Англия). Но всё же наивысшим успехом данных проектов было создание экспериментальных прототипов. </w:t>
      </w:r>
    </w:p>
    <w:p w:rsidR="00EF0FA0" w:rsidRPr="00AA5C77" w:rsidRDefault="00EF0FA0" w:rsidP="00AA5C77">
      <w:pPr>
        <w:spacing w:after="0" w:line="360" w:lineRule="auto"/>
        <w:ind w:firstLine="703"/>
        <w:jc w:val="both"/>
        <w:rPr>
          <w:rFonts w:ascii="Times New Roman" w:hAnsi="Times New Roman" w:cs="Times New Roman"/>
          <w:sz w:val="28"/>
          <w:szCs w:val="28"/>
        </w:rPr>
      </w:pPr>
      <w:r w:rsidRPr="00AA5C77">
        <w:rPr>
          <w:rFonts w:ascii="Times New Roman" w:hAnsi="Times New Roman" w:cs="Times New Roman"/>
          <w:sz w:val="28"/>
          <w:szCs w:val="28"/>
        </w:rPr>
        <w:t xml:space="preserve">В </w:t>
      </w:r>
      <w:r w:rsidRPr="00AA5C77">
        <w:rPr>
          <w:rFonts w:ascii="Times New Roman" w:hAnsi="Times New Roman" w:cs="Times New Roman"/>
          <w:sz w:val="28"/>
          <w:szCs w:val="28"/>
          <w:lang w:val="en-US"/>
        </w:rPr>
        <w:t>dataflow</w:t>
      </w:r>
      <w:r w:rsidRPr="00AA5C77">
        <w:rPr>
          <w:rFonts w:ascii="Times New Roman" w:hAnsi="Times New Roman" w:cs="Times New Roman"/>
          <w:sz w:val="28"/>
          <w:szCs w:val="28"/>
        </w:rPr>
        <w:t xml:space="preserve">-системах очередность выполнения вычислительных задач зависит от готовности операндов. </w:t>
      </w:r>
      <w:r w:rsidR="00087141" w:rsidRPr="00AA5C77">
        <w:rPr>
          <w:rFonts w:ascii="Times New Roman" w:hAnsi="Times New Roman" w:cs="Times New Roman"/>
          <w:sz w:val="28"/>
          <w:szCs w:val="28"/>
        </w:rPr>
        <w:t xml:space="preserve">Как только необходимое число операндов приходит на исполнительное устройство, оно тут же начиняет выполнять свою вычислительную задачу. Стоит отметить, что очередность исполнения </w:t>
      </w:r>
      <w:r w:rsidR="00087141" w:rsidRPr="00AA5C77">
        <w:rPr>
          <w:rFonts w:ascii="Times New Roman" w:hAnsi="Times New Roman" w:cs="Times New Roman"/>
          <w:sz w:val="28"/>
          <w:szCs w:val="28"/>
        </w:rPr>
        <w:lastRenderedPageBreak/>
        <w:t xml:space="preserve">команд может коренным образом отличаться от очередности записи команд в программе. Налицо одно из главных преимуществ </w:t>
      </w:r>
      <w:r w:rsidR="00087141" w:rsidRPr="00AA5C77">
        <w:rPr>
          <w:rFonts w:ascii="Times New Roman" w:hAnsi="Times New Roman" w:cs="Times New Roman"/>
          <w:sz w:val="28"/>
          <w:szCs w:val="28"/>
          <w:lang w:val="en-US"/>
        </w:rPr>
        <w:t>data</w:t>
      </w:r>
      <w:r w:rsidR="00087141" w:rsidRPr="00AA5C77">
        <w:rPr>
          <w:rFonts w:ascii="Times New Roman" w:hAnsi="Times New Roman" w:cs="Times New Roman"/>
          <w:sz w:val="28"/>
          <w:szCs w:val="28"/>
        </w:rPr>
        <w:t>-</w:t>
      </w:r>
      <w:r w:rsidR="00087141" w:rsidRPr="00AA5C77">
        <w:rPr>
          <w:rFonts w:ascii="Times New Roman" w:hAnsi="Times New Roman" w:cs="Times New Roman"/>
          <w:sz w:val="28"/>
          <w:szCs w:val="28"/>
          <w:lang w:val="en-US"/>
        </w:rPr>
        <w:t>flow</w:t>
      </w:r>
      <w:r w:rsidR="00087141" w:rsidRPr="00AA5C77">
        <w:rPr>
          <w:rFonts w:ascii="Times New Roman" w:hAnsi="Times New Roman" w:cs="Times New Roman"/>
          <w:sz w:val="28"/>
          <w:szCs w:val="28"/>
        </w:rPr>
        <w:t xml:space="preserve"> парадигмы: разные итерации одного цикла могут выполняться одновременно, на разных вычислительных узлах. Более того, (</w:t>
      </w:r>
      <w:r w:rsidR="00087141" w:rsidRPr="00AA5C77">
        <w:rPr>
          <w:rFonts w:ascii="Times New Roman" w:hAnsi="Times New Roman" w:cs="Times New Roman"/>
          <w:sz w:val="28"/>
          <w:szCs w:val="28"/>
          <w:lang w:val="en-US"/>
        </w:rPr>
        <w:t>i</w:t>
      </w:r>
      <w:r w:rsidR="00087141" w:rsidRPr="00AA5C77">
        <w:rPr>
          <w:rFonts w:ascii="Times New Roman" w:hAnsi="Times New Roman" w:cs="Times New Roman"/>
          <w:sz w:val="28"/>
          <w:szCs w:val="28"/>
        </w:rPr>
        <w:t xml:space="preserve">+1)-я итерация цикла способна начаться исполняться быстрее, чем </w:t>
      </w:r>
      <w:r w:rsidR="00087141" w:rsidRPr="00AA5C77">
        <w:rPr>
          <w:rFonts w:ascii="Times New Roman" w:hAnsi="Times New Roman" w:cs="Times New Roman"/>
          <w:sz w:val="28"/>
          <w:szCs w:val="28"/>
          <w:lang w:val="en-US"/>
        </w:rPr>
        <w:t>i</w:t>
      </w:r>
      <w:r w:rsidR="00087141" w:rsidRPr="00AA5C77">
        <w:rPr>
          <w:rFonts w:ascii="Times New Roman" w:hAnsi="Times New Roman" w:cs="Times New Roman"/>
          <w:sz w:val="28"/>
          <w:szCs w:val="28"/>
        </w:rPr>
        <w:t>-я, при условии наличия всех необходимых операндов. Система состоит из множества исполнительных устройств, каждое из которых может быть настроено «узко»: например, на выполнение вычислительных операций лишь одного типа.</w:t>
      </w:r>
    </w:p>
    <w:p w:rsidR="00D63B5C" w:rsidRDefault="00087141" w:rsidP="00D63B5C">
      <w:pPr>
        <w:spacing w:after="0" w:line="360" w:lineRule="auto"/>
        <w:ind w:firstLine="703"/>
        <w:jc w:val="both"/>
        <w:rPr>
          <w:rFonts w:ascii="Times New Roman" w:hAnsi="Times New Roman" w:cs="Times New Roman"/>
          <w:sz w:val="28"/>
          <w:szCs w:val="28"/>
        </w:rPr>
      </w:pPr>
      <w:r w:rsidRPr="00AA5C77">
        <w:rPr>
          <w:rFonts w:ascii="Times New Roman" w:hAnsi="Times New Roman" w:cs="Times New Roman"/>
          <w:sz w:val="28"/>
          <w:szCs w:val="28"/>
        </w:rPr>
        <w:t xml:space="preserve">С помощью данной </w:t>
      </w:r>
      <w:proofErr w:type="gramStart"/>
      <w:r w:rsidRPr="00AA5C77">
        <w:rPr>
          <w:rFonts w:ascii="Times New Roman" w:hAnsi="Times New Roman" w:cs="Times New Roman"/>
          <w:sz w:val="28"/>
          <w:szCs w:val="28"/>
        </w:rPr>
        <w:t>концепции</w:t>
      </w:r>
      <w:proofErr w:type="gramEnd"/>
      <w:r w:rsidRPr="00AA5C77">
        <w:rPr>
          <w:rFonts w:ascii="Times New Roman" w:hAnsi="Times New Roman" w:cs="Times New Roman"/>
          <w:sz w:val="28"/>
          <w:szCs w:val="28"/>
        </w:rPr>
        <w:t xml:space="preserve"> возможно преодолеть слабое</w:t>
      </w:r>
      <w:r w:rsidR="00BA3E48" w:rsidRPr="00AA5C77">
        <w:rPr>
          <w:rFonts w:ascii="Times New Roman" w:hAnsi="Times New Roman" w:cs="Times New Roman"/>
          <w:sz w:val="28"/>
          <w:szCs w:val="28"/>
        </w:rPr>
        <w:t xml:space="preserve"> место скалярных процессоров, </w:t>
      </w:r>
      <w:r w:rsidRPr="00AA5C77">
        <w:rPr>
          <w:rFonts w:ascii="Times New Roman" w:hAnsi="Times New Roman" w:cs="Times New Roman"/>
          <w:sz w:val="28"/>
          <w:szCs w:val="28"/>
        </w:rPr>
        <w:t>которое заключается в потери времени на процедуры управления данными и с</w:t>
      </w:r>
      <w:r w:rsidR="00BA3E48" w:rsidRPr="00AA5C77">
        <w:rPr>
          <w:rFonts w:ascii="Times New Roman" w:hAnsi="Times New Roman" w:cs="Times New Roman"/>
          <w:sz w:val="28"/>
          <w:szCs w:val="28"/>
        </w:rPr>
        <w:t>пекулятивны</w:t>
      </w:r>
      <w:r w:rsidRPr="00AA5C77">
        <w:rPr>
          <w:rFonts w:ascii="Times New Roman" w:hAnsi="Times New Roman" w:cs="Times New Roman"/>
          <w:sz w:val="28"/>
          <w:szCs w:val="28"/>
        </w:rPr>
        <w:t>е</w:t>
      </w:r>
      <w:r w:rsidR="00BA3E48" w:rsidRPr="00AA5C77">
        <w:rPr>
          <w:rFonts w:ascii="Times New Roman" w:hAnsi="Times New Roman" w:cs="Times New Roman"/>
          <w:sz w:val="28"/>
          <w:szCs w:val="28"/>
        </w:rPr>
        <w:t xml:space="preserve"> вычисления. </w:t>
      </w:r>
      <w:bookmarkStart w:id="1" w:name="_Toc310302559"/>
    </w:p>
    <w:p w:rsidR="00D63B5C" w:rsidRDefault="00D63B5C" w:rsidP="00D63B5C">
      <w:pPr>
        <w:spacing w:after="0" w:line="360" w:lineRule="auto"/>
        <w:jc w:val="both"/>
        <w:rPr>
          <w:rFonts w:ascii="Times New Roman" w:hAnsi="Times New Roman" w:cs="Times New Roman"/>
          <w:sz w:val="28"/>
          <w:szCs w:val="28"/>
        </w:rPr>
      </w:pPr>
    </w:p>
    <w:p w:rsidR="00D63B5C" w:rsidRDefault="007518EA" w:rsidP="001F0ABB">
      <w:pPr>
        <w:pStyle w:val="a5"/>
        <w:numPr>
          <w:ilvl w:val="1"/>
          <w:numId w:val="38"/>
        </w:numPr>
        <w:spacing w:after="0" w:line="360" w:lineRule="auto"/>
        <w:ind w:left="426" w:hanging="426"/>
        <w:jc w:val="both"/>
        <w:rPr>
          <w:rFonts w:ascii="Times New Roman" w:hAnsi="Times New Roman" w:cs="Times New Roman"/>
          <w:b/>
          <w:sz w:val="28"/>
          <w:szCs w:val="28"/>
        </w:rPr>
      </w:pPr>
      <w:r w:rsidRPr="00C05F8B">
        <w:rPr>
          <w:rFonts w:ascii="Times New Roman" w:eastAsia="Times New Roman" w:hAnsi="Times New Roman" w:cs="Times New Roman"/>
          <w:b/>
          <w:sz w:val="28"/>
          <w:szCs w:val="28"/>
        </w:rPr>
        <w:t xml:space="preserve">Анализ </w:t>
      </w:r>
      <w:r w:rsidR="00C021FE" w:rsidRPr="00C05F8B">
        <w:rPr>
          <w:rFonts w:ascii="Times New Roman" w:eastAsia="Times New Roman" w:hAnsi="Times New Roman" w:cs="Times New Roman"/>
          <w:b/>
          <w:sz w:val="28"/>
          <w:szCs w:val="28"/>
        </w:rPr>
        <w:t xml:space="preserve">существующих </w:t>
      </w:r>
      <w:r w:rsidRPr="00C05F8B">
        <w:rPr>
          <w:rFonts w:ascii="Times New Roman" w:hAnsi="Times New Roman" w:cs="Times New Roman"/>
          <w:b/>
          <w:sz w:val="28"/>
          <w:szCs w:val="28"/>
        </w:rPr>
        <w:t>решений</w:t>
      </w:r>
      <w:r w:rsidRPr="00C05F8B">
        <w:rPr>
          <w:rFonts w:ascii="Times New Roman" w:eastAsia="Times New Roman" w:hAnsi="Times New Roman" w:cs="Times New Roman"/>
          <w:b/>
          <w:sz w:val="28"/>
          <w:szCs w:val="28"/>
        </w:rPr>
        <w:t xml:space="preserve"> </w:t>
      </w:r>
      <w:r w:rsidR="00C021FE" w:rsidRPr="00C05F8B">
        <w:rPr>
          <w:rFonts w:ascii="Times New Roman" w:eastAsia="Times New Roman" w:hAnsi="Times New Roman" w:cs="Times New Roman"/>
          <w:b/>
          <w:sz w:val="28"/>
          <w:szCs w:val="28"/>
        </w:rPr>
        <w:t xml:space="preserve">в области </w:t>
      </w:r>
      <w:r w:rsidRPr="00C05F8B">
        <w:rPr>
          <w:rFonts w:ascii="Times New Roman" w:hAnsi="Times New Roman" w:cs="Times New Roman"/>
          <w:b/>
          <w:sz w:val="28"/>
          <w:szCs w:val="28"/>
          <w:lang w:val="en-US"/>
        </w:rPr>
        <w:t>dataflow</w:t>
      </w:r>
      <w:bookmarkEnd w:id="1"/>
      <w:r w:rsidRPr="00C05F8B">
        <w:rPr>
          <w:rFonts w:ascii="Times New Roman" w:hAnsi="Times New Roman" w:cs="Times New Roman"/>
          <w:b/>
          <w:sz w:val="28"/>
          <w:szCs w:val="28"/>
        </w:rPr>
        <w:t>-ВС</w:t>
      </w:r>
    </w:p>
    <w:p w:rsidR="00C05F8B" w:rsidRPr="00C05F8B" w:rsidRDefault="00C05F8B" w:rsidP="00C05F8B">
      <w:pPr>
        <w:spacing w:after="0" w:line="360" w:lineRule="auto"/>
        <w:jc w:val="both"/>
        <w:rPr>
          <w:rFonts w:ascii="Times New Roman" w:hAnsi="Times New Roman" w:cs="Times New Roman"/>
          <w:b/>
          <w:sz w:val="28"/>
          <w:szCs w:val="28"/>
        </w:rPr>
      </w:pPr>
    </w:p>
    <w:p w:rsidR="007518EA" w:rsidRDefault="007518EA" w:rsidP="00D63B5C">
      <w:pPr>
        <w:pStyle w:val="a1"/>
        <w:spacing w:after="0" w:line="360" w:lineRule="auto"/>
        <w:ind w:firstLine="718"/>
        <w:jc w:val="both"/>
        <w:rPr>
          <w:rFonts w:cs="Times New Roman"/>
          <w:sz w:val="28"/>
          <w:szCs w:val="28"/>
        </w:rPr>
      </w:pP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истории</w:t>
      </w:r>
      <w:r w:rsidRPr="00BA3E48">
        <w:rPr>
          <w:rFonts w:eastAsia="Times New Roman" w:cs="Times New Roman"/>
          <w:sz w:val="28"/>
          <w:szCs w:val="28"/>
        </w:rPr>
        <w:t xml:space="preserve"> </w:t>
      </w:r>
      <w:r w:rsidRPr="00BA3E48">
        <w:rPr>
          <w:rFonts w:cs="Times New Roman"/>
          <w:sz w:val="28"/>
          <w:szCs w:val="28"/>
        </w:rPr>
        <w:t>науки</w:t>
      </w:r>
      <w:r w:rsidRPr="00BA3E48">
        <w:rPr>
          <w:rFonts w:eastAsia="Times New Roman" w:cs="Times New Roman"/>
          <w:sz w:val="28"/>
          <w:szCs w:val="28"/>
        </w:rPr>
        <w:t xml:space="preserve"> </w:t>
      </w:r>
      <w:r w:rsidRPr="00BA3E48">
        <w:rPr>
          <w:rFonts w:cs="Times New Roman"/>
          <w:sz w:val="28"/>
          <w:szCs w:val="28"/>
        </w:rPr>
        <w:t>проводились</w:t>
      </w:r>
      <w:r w:rsidRPr="00BA3E48">
        <w:rPr>
          <w:rFonts w:eastAsia="Times New Roman" w:cs="Times New Roman"/>
          <w:sz w:val="28"/>
          <w:szCs w:val="28"/>
        </w:rPr>
        <w:t xml:space="preserve"> </w:t>
      </w:r>
      <w:r w:rsidRPr="00BA3E48">
        <w:rPr>
          <w:rFonts w:cs="Times New Roman"/>
          <w:sz w:val="28"/>
          <w:szCs w:val="28"/>
        </w:rPr>
        <w:t>попытки</w:t>
      </w:r>
      <w:r w:rsidRPr="00BA3E48">
        <w:rPr>
          <w:rFonts w:eastAsia="Times New Roman" w:cs="Times New Roman"/>
          <w:sz w:val="28"/>
          <w:szCs w:val="28"/>
        </w:rPr>
        <w:t xml:space="preserve"> </w:t>
      </w:r>
      <w:r w:rsidRPr="00BA3E48">
        <w:rPr>
          <w:rFonts w:cs="Times New Roman"/>
          <w:sz w:val="28"/>
          <w:szCs w:val="28"/>
        </w:rPr>
        <w:t>создания</w:t>
      </w:r>
      <w:r w:rsidRPr="00BA3E48">
        <w:rPr>
          <w:rFonts w:eastAsia="Times New Roman" w:cs="Times New Roman"/>
          <w:sz w:val="28"/>
          <w:szCs w:val="28"/>
        </w:rPr>
        <w:t xml:space="preserve"> </w:t>
      </w:r>
      <w:r w:rsidRPr="00BA3E48">
        <w:rPr>
          <w:rFonts w:cs="Times New Roman"/>
          <w:sz w:val="28"/>
          <w:szCs w:val="28"/>
        </w:rPr>
        <w:t>эффективных</w:t>
      </w:r>
      <w:r w:rsidRPr="00BA3E48">
        <w:rPr>
          <w:rFonts w:eastAsia="Times New Roman" w:cs="Times New Roman"/>
          <w:sz w:val="28"/>
          <w:szCs w:val="28"/>
        </w:rPr>
        <w:t xml:space="preserve"> </w:t>
      </w:r>
      <w:r w:rsidRPr="00BA3E48">
        <w:rPr>
          <w:rFonts w:cs="Times New Roman"/>
          <w:sz w:val="28"/>
          <w:szCs w:val="28"/>
        </w:rPr>
        <w:t>систем</w:t>
      </w:r>
      <w:r w:rsidRPr="00BA3E48">
        <w:rPr>
          <w:rFonts w:eastAsia="Times New Roman" w:cs="Times New Roman"/>
          <w:sz w:val="28"/>
          <w:szCs w:val="28"/>
        </w:rPr>
        <w:t xml:space="preserve"> </w:t>
      </w:r>
      <w:r w:rsidRPr="00BA3E48">
        <w:rPr>
          <w:rFonts w:cs="Times New Roman"/>
          <w:sz w:val="28"/>
          <w:szCs w:val="28"/>
          <w:lang w:val="en-US"/>
        </w:rPr>
        <w:t>dataflow</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только</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аппаратном</w:t>
      </w:r>
      <w:r w:rsidRPr="00BA3E48">
        <w:rPr>
          <w:rFonts w:eastAsia="Times New Roman" w:cs="Times New Roman"/>
          <w:sz w:val="28"/>
          <w:szCs w:val="28"/>
        </w:rPr>
        <w:t xml:space="preserve"> </w:t>
      </w:r>
      <w:r w:rsidRPr="00BA3E48">
        <w:rPr>
          <w:rFonts w:cs="Times New Roman"/>
          <w:sz w:val="28"/>
          <w:szCs w:val="28"/>
        </w:rPr>
        <w:t>уровне,</w:t>
      </w:r>
      <w:r w:rsidRPr="00BA3E48">
        <w:rPr>
          <w:rFonts w:eastAsia="Times New Roman" w:cs="Times New Roman"/>
          <w:sz w:val="28"/>
          <w:szCs w:val="28"/>
        </w:rPr>
        <w:t xml:space="preserve"> </w:t>
      </w:r>
      <w:r w:rsidRPr="00BA3E48">
        <w:rPr>
          <w:rFonts w:cs="Times New Roman"/>
          <w:sz w:val="28"/>
          <w:szCs w:val="28"/>
        </w:rPr>
        <w:t>но</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уровне</w:t>
      </w:r>
      <w:r w:rsidRPr="00BA3E48">
        <w:rPr>
          <w:rFonts w:eastAsia="Times New Roman" w:cs="Times New Roman"/>
          <w:sz w:val="28"/>
          <w:szCs w:val="28"/>
        </w:rPr>
        <w:t xml:space="preserve">  </w:t>
      </w:r>
      <w:r w:rsidRPr="00BA3E48">
        <w:rPr>
          <w:rFonts w:cs="Times New Roman"/>
          <w:sz w:val="28"/>
          <w:szCs w:val="28"/>
        </w:rPr>
        <w:t>программном.</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реализации</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программном</w:t>
      </w:r>
      <w:r w:rsidRPr="00BA3E48">
        <w:rPr>
          <w:rFonts w:eastAsia="Times New Roman" w:cs="Times New Roman"/>
          <w:sz w:val="28"/>
          <w:szCs w:val="28"/>
        </w:rPr>
        <w:t xml:space="preserve"> </w:t>
      </w:r>
      <w:r w:rsidRPr="00BA3E48">
        <w:rPr>
          <w:rFonts w:cs="Times New Roman"/>
          <w:sz w:val="28"/>
          <w:szCs w:val="28"/>
        </w:rPr>
        <w:t>уровне</w:t>
      </w:r>
      <w:r w:rsidRPr="00BA3E48">
        <w:rPr>
          <w:rFonts w:eastAsia="Times New Roman" w:cs="Times New Roman"/>
          <w:sz w:val="28"/>
          <w:szCs w:val="28"/>
        </w:rPr>
        <w:t xml:space="preserve"> </w:t>
      </w:r>
      <w:r w:rsidRPr="00BA3E48">
        <w:rPr>
          <w:rFonts w:cs="Times New Roman"/>
          <w:sz w:val="28"/>
          <w:szCs w:val="28"/>
        </w:rPr>
        <w:t>были</w:t>
      </w:r>
      <w:r w:rsidRPr="00BA3E48">
        <w:rPr>
          <w:rFonts w:eastAsia="Times New Roman" w:cs="Times New Roman"/>
          <w:sz w:val="28"/>
          <w:szCs w:val="28"/>
        </w:rPr>
        <w:t xml:space="preserve"> </w:t>
      </w:r>
      <w:r w:rsidRPr="00BA3E48">
        <w:rPr>
          <w:rFonts w:cs="Times New Roman"/>
          <w:sz w:val="28"/>
          <w:szCs w:val="28"/>
        </w:rPr>
        <w:t>достигнуты</w:t>
      </w:r>
      <w:r w:rsidRPr="00BA3E48">
        <w:rPr>
          <w:rFonts w:eastAsia="Times New Roman" w:cs="Times New Roman"/>
          <w:sz w:val="28"/>
          <w:szCs w:val="28"/>
        </w:rPr>
        <w:t xml:space="preserve"> </w:t>
      </w:r>
      <w:r w:rsidRPr="00BA3E48">
        <w:rPr>
          <w:rFonts w:cs="Times New Roman"/>
          <w:sz w:val="28"/>
          <w:szCs w:val="28"/>
        </w:rPr>
        <w:t>некоторые</w:t>
      </w:r>
      <w:r w:rsidRPr="00BA3E48">
        <w:rPr>
          <w:rFonts w:eastAsia="Times New Roman" w:cs="Times New Roman"/>
          <w:sz w:val="28"/>
          <w:szCs w:val="28"/>
        </w:rPr>
        <w:t xml:space="preserve"> </w:t>
      </w:r>
      <w:r w:rsidRPr="00BA3E48">
        <w:rPr>
          <w:rFonts w:cs="Times New Roman"/>
          <w:sz w:val="28"/>
          <w:szCs w:val="28"/>
        </w:rPr>
        <w:t>положительные</w:t>
      </w:r>
      <w:r w:rsidRPr="00BA3E48">
        <w:rPr>
          <w:rFonts w:eastAsia="Times New Roman" w:cs="Times New Roman"/>
          <w:sz w:val="28"/>
          <w:szCs w:val="28"/>
        </w:rPr>
        <w:t xml:space="preserve"> </w:t>
      </w:r>
      <w:r w:rsidRPr="00BA3E48">
        <w:rPr>
          <w:rFonts w:cs="Times New Roman"/>
          <w:sz w:val="28"/>
          <w:szCs w:val="28"/>
        </w:rPr>
        <w:t>результаты:</w:t>
      </w:r>
      <w:r w:rsidRPr="00BA3E48">
        <w:rPr>
          <w:rFonts w:eastAsia="Times New Roman" w:cs="Times New Roman"/>
          <w:sz w:val="28"/>
          <w:szCs w:val="28"/>
        </w:rPr>
        <w:t xml:space="preserve"> </w:t>
      </w:r>
      <w:r w:rsidRPr="00BA3E48">
        <w:rPr>
          <w:rFonts w:cs="Times New Roman"/>
          <w:sz w:val="28"/>
          <w:szCs w:val="28"/>
        </w:rPr>
        <w:t>создание</w:t>
      </w:r>
      <w:r w:rsidRPr="00BA3E48">
        <w:rPr>
          <w:rFonts w:eastAsia="Times New Roman" w:cs="Times New Roman"/>
          <w:sz w:val="28"/>
          <w:szCs w:val="28"/>
        </w:rPr>
        <w:t xml:space="preserve"> </w:t>
      </w:r>
      <w:r w:rsidRPr="00BA3E48">
        <w:rPr>
          <w:rFonts w:cs="Times New Roman"/>
          <w:sz w:val="28"/>
          <w:szCs w:val="28"/>
        </w:rPr>
        <w:t>объектно-ориентированной</w:t>
      </w:r>
      <w:r w:rsidRPr="00BA3E48">
        <w:rPr>
          <w:rFonts w:eastAsia="Times New Roman" w:cs="Times New Roman"/>
          <w:sz w:val="28"/>
          <w:szCs w:val="28"/>
        </w:rPr>
        <w:t xml:space="preserve"> </w:t>
      </w:r>
      <w:r w:rsidRPr="00BA3E48">
        <w:rPr>
          <w:rFonts w:cs="Times New Roman"/>
          <w:sz w:val="28"/>
          <w:szCs w:val="28"/>
        </w:rPr>
        <w:t>парадигмы</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(ООП),</w:t>
      </w:r>
      <w:r w:rsidRPr="00BA3E48">
        <w:rPr>
          <w:rFonts w:eastAsia="Times New Roman" w:cs="Times New Roman"/>
          <w:sz w:val="28"/>
          <w:szCs w:val="28"/>
        </w:rPr>
        <w:t xml:space="preserve"> </w:t>
      </w:r>
      <w:r w:rsidRPr="00BA3E48">
        <w:rPr>
          <w:rFonts w:cs="Times New Roman"/>
          <w:sz w:val="28"/>
          <w:szCs w:val="28"/>
        </w:rPr>
        <w:t>частично</w:t>
      </w:r>
      <w:r w:rsidRPr="00BA3E48">
        <w:rPr>
          <w:rFonts w:eastAsia="Times New Roman" w:cs="Times New Roman"/>
          <w:sz w:val="28"/>
          <w:szCs w:val="28"/>
        </w:rPr>
        <w:t xml:space="preserve"> </w:t>
      </w:r>
      <w:r w:rsidRPr="00BA3E48">
        <w:rPr>
          <w:rFonts w:cs="Times New Roman"/>
          <w:sz w:val="28"/>
          <w:szCs w:val="28"/>
        </w:rPr>
        <w:t>работающий</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событийному</w:t>
      </w:r>
      <w:r w:rsidRPr="00BA3E48">
        <w:rPr>
          <w:rFonts w:eastAsia="Times New Roman" w:cs="Times New Roman"/>
          <w:sz w:val="28"/>
          <w:szCs w:val="28"/>
        </w:rPr>
        <w:t xml:space="preserve"> </w:t>
      </w:r>
      <w:r w:rsidRPr="00BA3E48">
        <w:rPr>
          <w:rFonts w:cs="Times New Roman"/>
          <w:sz w:val="28"/>
          <w:szCs w:val="28"/>
        </w:rPr>
        <w:t>принципу</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особенности</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lang w:val="en-US"/>
        </w:rPr>
        <w:t>Smalltalk</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некоторые</w:t>
      </w:r>
      <w:r w:rsidRPr="00BA3E48">
        <w:rPr>
          <w:rFonts w:eastAsia="Times New Roman" w:cs="Times New Roman"/>
          <w:sz w:val="28"/>
          <w:szCs w:val="28"/>
        </w:rPr>
        <w:t xml:space="preserve"> </w:t>
      </w:r>
      <w:r w:rsidRPr="00BA3E48">
        <w:rPr>
          <w:rFonts w:cs="Times New Roman"/>
          <w:sz w:val="28"/>
          <w:szCs w:val="28"/>
        </w:rPr>
        <w:t>функциональные</w:t>
      </w:r>
      <w:r w:rsidRPr="00BA3E48">
        <w:rPr>
          <w:rFonts w:eastAsia="Times New Roman" w:cs="Times New Roman"/>
          <w:sz w:val="28"/>
          <w:szCs w:val="28"/>
        </w:rPr>
        <w:t xml:space="preserve"> </w:t>
      </w:r>
      <w:r w:rsidRPr="00BA3E48">
        <w:rPr>
          <w:rFonts w:cs="Times New Roman"/>
          <w:sz w:val="28"/>
          <w:szCs w:val="28"/>
        </w:rPr>
        <w:t>языки</w:t>
      </w:r>
      <w:r w:rsidRPr="00BA3E48">
        <w:rPr>
          <w:rFonts w:eastAsia="Times New Roman" w:cs="Times New Roman"/>
          <w:sz w:val="28"/>
          <w:szCs w:val="28"/>
        </w:rPr>
        <w:t xml:space="preserve"> </w:t>
      </w:r>
      <w:r w:rsidRPr="00BA3E48">
        <w:rPr>
          <w:rFonts w:cs="Times New Roman"/>
          <w:sz w:val="28"/>
          <w:szCs w:val="28"/>
        </w:rPr>
        <w:t>(например,</w:t>
      </w:r>
      <w:r w:rsidRPr="00BA3E48">
        <w:rPr>
          <w:rFonts w:eastAsia="Times New Roman" w:cs="Times New Roman"/>
          <w:sz w:val="28"/>
          <w:szCs w:val="28"/>
        </w:rPr>
        <w:t xml:space="preserve"> </w:t>
      </w:r>
      <w:r w:rsidRPr="00BA3E48">
        <w:rPr>
          <w:rFonts w:cs="Times New Roman"/>
          <w:sz w:val="28"/>
          <w:szCs w:val="28"/>
          <w:lang w:val="en-US"/>
        </w:rPr>
        <w:t>Mozart</w:t>
      </w:r>
      <w:r w:rsidRPr="00BA3E48">
        <w:rPr>
          <w:rFonts w:cs="Times New Roman"/>
          <w:sz w:val="28"/>
          <w:szCs w:val="28"/>
        </w:rPr>
        <w:t xml:space="preserve">, </w:t>
      </w:r>
      <w:proofErr w:type="spellStart"/>
      <w:r w:rsidRPr="00BA3E48">
        <w:rPr>
          <w:rFonts w:cs="Times New Roman"/>
          <w:sz w:val="28"/>
          <w:szCs w:val="28"/>
        </w:rPr>
        <w:t>Sisal</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Итак,</w:t>
      </w:r>
      <w:r w:rsidRPr="00BA3E48">
        <w:rPr>
          <w:rFonts w:eastAsia="Times New Roman" w:cs="Times New Roman"/>
          <w:sz w:val="28"/>
          <w:szCs w:val="28"/>
        </w:rPr>
        <w:t xml:space="preserve"> </w:t>
      </w:r>
      <w:r w:rsidRPr="00BA3E48">
        <w:rPr>
          <w:rFonts w:cs="Times New Roman"/>
          <w:sz w:val="28"/>
          <w:szCs w:val="28"/>
        </w:rPr>
        <w:t>перечислим</w:t>
      </w:r>
      <w:r w:rsidRPr="00BA3E48">
        <w:rPr>
          <w:rFonts w:eastAsia="Times New Roman" w:cs="Times New Roman"/>
          <w:sz w:val="28"/>
          <w:szCs w:val="28"/>
        </w:rPr>
        <w:t xml:space="preserve"> </w:t>
      </w:r>
      <w:r w:rsidRPr="00BA3E48">
        <w:rPr>
          <w:rFonts w:cs="Times New Roman"/>
          <w:sz w:val="28"/>
          <w:szCs w:val="28"/>
        </w:rPr>
        <w:t>некоторые</w:t>
      </w:r>
      <w:r w:rsidRPr="00BA3E48">
        <w:rPr>
          <w:rFonts w:eastAsia="Times New Roman" w:cs="Times New Roman"/>
          <w:sz w:val="28"/>
          <w:szCs w:val="28"/>
        </w:rPr>
        <w:t xml:space="preserve"> </w:t>
      </w:r>
      <w:r w:rsidRPr="00BA3E48">
        <w:rPr>
          <w:rFonts w:cs="Times New Roman"/>
          <w:sz w:val="28"/>
          <w:szCs w:val="28"/>
        </w:rPr>
        <w:t>решения,</w:t>
      </w:r>
      <w:r w:rsidRPr="00BA3E48">
        <w:rPr>
          <w:rFonts w:eastAsia="Times New Roman" w:cs="Times New Roman"/>
          <w:sz w:val="28"/>
          <w:szCs w:val="28"/>
        </w:rPr>
        <w:t xml:space="preserve"> </w:t>
      </w:r>
      <w:r w:rsidRPr="00BA3E48">
        <w:rPr>
          <w:rFonts w:cs="Times New Roman"/>
          <w:sz w:val="28"/>
          <w:szCs w:val="28"/>
        </w:rPr>
        <w:t>связанные</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программной</w:t>
      </w:r>
      <w:r w:rsidRPr="00BA3E48">
        <w:rPr>
          <w:rFonts w:eastAsia="Times New Roman" w:cs="Times New Roman"/>
          <w:sz w:val="28"/>
          <w:szCs w:val="28"/>
        </w:rPr>
        <w:t xml:space="preserve"> </w:t>
      </w:r>
      <w:r w:rsidRPr="00BA3E48">
        <w:rPr>
          <w:rFonts w:cs="Times New Roman"/>
          <w:sz w:val="28"/>
          <w:szCs w:val="28"/>
        </w:rPr>
        <w:t>реализацией</w:t>
      </w:r>
      <w:r w:rsidRPr="00BA3E48">
        <w:rPr>
          <w:rFonts w:eastAsia="Times New Roman" w:cs="Times New Roman"/>
          <w:sz w:val="28"/>
          <w:szCs w:val="28"/>
        </w:rPr>
        <w:t xml:space="preserve"> </w:t>
      </w:r>
      <w:r w:rsidRPr="00BA3E48">
        <w:rPr>
          <w:rFonts w:cs="Times New Roman"/>
          <w:sz w:val="28"/>
          <w:szCs w:val="28"/>
        </w:rPr>
        <w:t>принципа</w:t>
      </w:r>
      <w:r w:rsidRPr="00BA3E48">
        <w:rPr>
          <w:rFonts w:eastAsia="Times New Roman" w:cs="Times New Roman"/>
          <w:sz w:val="28"/>
          <w:szCs w:val="28"/>
        </w:rPr>
        <w:t xml:space="preserve"> </w:t>
      </w:r>
      <w:r w:rsidRPr="00BA3E48">
        <w:rPr>
          <w:rFonts w:cs="Times New Roman"/>
          <w:sz w:val="28"/>
          <w:szCs w:val="28"/>
          <w:lang w:val="en-US"/>
        </w:rPr>
        <w:t>dataflow</w:t>
      </w:r>
      <w:r w:rsidRPr="00BA3E48">
        <w:rPr>
          <w:rFonts w:cs="Times New Roman"/>
          <w:sz w:val="28"/>
          <w:szCs w:val="28"/>
        </w:rPr>
        <w:t>.</w:t>
      </w:r>
    </w:p>
    <w:p w:rsidR="008C2219" w:rsidRDefault="008C2219" w:rsidP="008C2219">
      <w:pPr>
        <w:pStyle w:val="a1"/>
        <w:spacing w:after="0" w:line="360" w:lineRule="auto"/>
        <w:jc w:val="both"/>
        <w:rPr>
          <w:rFonts w:cs="Times New Roman"/>
          <w:sz w:val="28"/>
          <w:szCs w:val="28"/>
        </w:rPr>
      </w:pPr>
    </w:p>
    <w:p w:rsidR="008C2219" w:rsidRPr="008C2219" w:rsidRDefault="008C2219" w:rsidP="001F0ABB">
      <w:pPr>
        <w:pStyle w:val="a1"/>
        <w:spacing w:after="0" w:line="360" w:lineRule="auto"/>
        <w:jc w:val="both"/>
        <w:rPr>
          <w:rFonts w:cs="Times New Roman"/>
          <w:b/>
          <w:sz w:val="28"/>
          <w:szCs w:val="28"/>
        </w:rPr>
      </w:pPr>
      <w:r w:rsidRPr="008C2219">
        <w:rPr>
          <w:rFonts w:cs="Times New Roman"/>
          <w:b/>
          <w:sz w:val="28"/>
          <w:szCs w:val="28"/>
        </w:rPr>
        <w:t>Сети Кана</w:t>
      </w:r>
    </w:p>
    <w:p w:rsidR="007518EA" w:rsidRPr="00BA3E48" w:rsidRDefault="0021657B" w:rsidP="007518EA">
      <w:pPr>
        <w:pStyle w:val="a1"/>
        <w:spacing w:after="0" w:line="360" w:lineRule="auto"/>
        <w:ind w:firstLine="718"/>
        <w:jc w:val="both"/>
        <w:rPr>
          <w:rFonts w:eastAsia="Times New Roman" w:cs="Times New Roman"/>
          <w:sz w:val="28"/>
          <w:szCs w:val="28"/>
        </w:rPr>
      </w:pPr>
      <w:r w:rsidRPr="0021657B">
        <w:rPr>
          <w:rFonts w:cs="Times New Roman"/>
          <w:noProof/>
          <w:sz w:val="28"/>
          <w:szCs w:val="28"/>
          <w:lang w:eastAsia="ru-RU" w:bidi="ar-SA"/>
        </w:rPr>
        <w:pict>
          <v:shapetype id="_x0000_t202" coordsize="21600,21600" o:spt="202" path="m,l,21600r21600,l21600,xe">
            <v:stroke joinstyle="miter"/>
            <v:path gradientshapeok="t" o:connecttype="rect"/>
          </v:shapetype>
          <v:shape id="Text Box 15" o:spid="_x0000_s1026" type="#_x0000_t202" style="position:absolute;left:0;text-align:left;margin-left:48.75pt;margin-top:125.45pt;width:361.65pt;height:172.15pt;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" stroked="f" strokecolor="gray" strokeweight="0">
            <v:textbox inset="1.5pt,1.5pt,1.5pt,1.5pt">
              <w:txbxContent>
                <w:p w:rsidR="00D0085F" w:rsidRDefault="00D0085F" w:rsidP="007518EA">
                  <w:pPr>
                    <w:pStyle w:val="ac"/>
                    <w:jc w:val="center"/>
                  </w:pPr>
                  <w:r>
                    <w:rPr>
                      <w:noProof/>
                      <w:lang w:eastAsia="ru-RU" w:bidi="ar-SA"/>
                    </w:rPr>
                    <w:drawing>
                      <wp:inline distT="0" distB="0" distL="0" distR="0">
                        <wp:extent cx="5448300" cy="1628775"/>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448300" cy="1628775"/>
                                </a:xfrm>
                                <a:prstGeom prst="rect">
                                  <a:avLst/>
                                </a:prstGeom>
                                <a:noFill/>
                                <a:ln w="9525">
                                  <a:noFill/>
                                  <a:miter lim="800000"/>
                                  <a:headEnd/>
                                  <a:tailEnd/>
                                </a:ln>
                              </pic:spPr>
                            </pic:pic>
                          </a:graphicData>
                        </a:graphic>
                      </wp:inline>
                    </w:drawing>
                  </w:r>
                </w:p>
                <w:p w:rsidR="00D0085F" w:rsidRDefault="00D0085F" w:rsidP="007518EA">
                  <w:pPr>
                    <w:pStyle w:val="ac"/>
                    <w:jc w:val="center"/>
                  </w:pPr>
                  <w:r>
                    <w:t>Рисунок</w:t>
                  </w:r>
                  <w:r>
                    <w:rPr>
                      <w:rFonts w:eastAsia="Times New Roman" w:cs="Times New Roman"/>
                    </w:rPr>
                    <w:t xml:space="preserve"> </w:t>
                  </w:r>
                  <w:r>
                    <w:t>1 –</w:t>
                  </w:r>
                  <w:r>
                    <w:rPr>
                      <w:rFonts w:eastAsia="Times New Roman" w:cs="Times New Roman"/>
                    </w:rPr>
                    <w:t xml:space="preserve"> </w:t>
                  </w:r>
                  <w:r>
                    <w:t>Процессная</w:t>
                  </w:r>
                  <w:r>
                    <w:rPr>
                      <w:rFonts w:eastAsia="Times New Roman" w:cs="Times New Roman"/>
                    </w:rPr>
                    <w:t xml:space="preserve"> </w:t>
                  </w:r>
                  <w:r>
                    <w:t>сеть</w:t>
                  </w:r>
                  <w:r>
                    <w:rPr>
                      <w:rFonts w:eastAsia="Times New Roman" w:cs="Times New Roman"/>
                    </w:rPr>
                    <w:t xml:space="preserve"> </w:t>
                  </w:r>
                  <w:r>
                    <w:t>Кана</w:t>
                  </w:r>
                </w:p>
              </w:txbxContent>
            </v:textbox>
            <w10:wrap type="topAndBottom"/>
          </v:shape>
        </w:pict>
      </w:r>
      <w:r w:rsidR="007518EA" w:rsidRPr="00BA3E48">
        <w:rPr>
          <w:rFonts w:cs="Times New Roman"/>
          <w:sz w:val="28"/>
          <w:szCs w:val="28"/>
        </w:rPr>
        <w:t>Считается,</w:t>
      </w:r>
      <w:r w:rsidR="007518EA" w:rsidRPr="00BA3E48">
        <w:rPr>
          <w:rFonts w:eastAsia="Times New Roman" w:cs="Times New Roman"/>
          <w:sz w:val="28"/>
          <w:szCs w:val="28"/>
        </w:rPr>
        <w:t xml:space="preserve"> </w:t>
      </w:r>
      <w:r w:rsidR="007518EA" w:rsidRPr="00BA3E48">
        <w:rPr>
          <w:rFonts w:cs="Times New Roman"/>
          <w:sz w:val="28"/>
          <w:szCs w:val="28"/>
        </w:rPr>
        <w:t>что</w:t>
      </w:r>
      <w:r w:rsidR="007518EA" w:rsidRPr="00BA3E48">
        <w:rPr>
          <w:rFonts w:eastAsia="Times New Roman" w:cs="Times New Roman"/>
          <w:sz w:val="28"/>
          <w:szCs w:val="28"/>
        </w:rPr>
        <w:t xml:space="preserve"> </w:t>
      </w:r>
      <w:r w:rsidR="007518EA" w:rsidRPr="00BA3E48">
        <w:rPr>
          <w:rFonts w:cs="Times New Roman"/>
          <w:sz w:val="28"/>
          <w:szCs w:val="28"/>
        </w:rPr>
        <w:t>предтечей</w:t>
      </w:r>
      <w:r w:rsidR="007518EA" w:rsidRPr="00BA3E48">
        <w:rPr>
          <w:rFonts w:eastAsia="Times New Roman" w:cs="Times New Roman"/>
          <w:sz w:val="28"/>
          <w:szCs w:val="28"/>
        </w:rPr>
        <w:t xml:space="preserve"> </w:t>
      </w:r>
      <w:r w:rsidR="007518EA" w:rsidRPr="00BA3E48">
        <w:rPr>
          <w:rFonts w:cs="Times New Roman"/>
          <w:sz w:val="28"/>
          <w:szCs w:val="28"/>
        </w:rPr>
        <w:t>всех</w:t>
      </w:r>
      <w:r w:rsidR="007518EA" w:rsidRPr="00BA3E48">
        <w:rPr>
          <w:rFonts w:eastAsia="Times New Roman" w:cs="Times New Roman"/>
          <w:sz w:val="28"/>
          <w:szCs w:val="28"/>
        </w:rPr>
        <w:t xml:space="preserve"> </w:t>
      </w:r>
      <w:r w:rsidR="007518EA" w:rsidRPr="00BA3E48">
        <w:rPr>
          <w:rFonts w:cs="Times New Roman"/>
          <w:sz w:val="28"/>
          <w:szCs w:val="28"/>
          <w:lang w:val="en-US"/>
        </w:rPr>
        <w:t>dataflow</w:t>
      </w:r>
      <w:r w:rsidR="007518EA" w:rsidRPr="00BA3E48">
        <w:rPr>
          <w:rFonts w:cs="Times New Roman"/>
          <w:sz w:val="28"/>
          <w:szCs w:val="28"/>
        </w:rPr>
        <w:t>-языков</w:t>
      </w:r>
      <w:r w:rsidR="007518EA" w:rsidRPr="00BA3E48">
        <w:rPr>
          <w:rFonts w:eastAsia="Times New Roman" w:cs="Times New Roman"/>
          <w:sz w:val="28"/>
          <w:szCs w:val="28"/>
        </w:rPr>
        <w:t xml:space="preserve"> </w:t>
      </w:r>
      <w:r w:rsidR="007518EA" w:rsidRPr="00BA3E48">
        <w:rPr>
          <w:rFonts w:cs="Times New Roman"/>
          <w:sz w:val="28"/>
          <w:szCs w:val="28"/>
        </w:rPr>
        <w:t>являются</w:t>
      </w:r>
      <w:r w:rsidR="007518EA" w:rsidRPr="00BA3E48">
        <w:rPr>
          <w:rFonts w:eastAsia="Times New Roman" w:cs="Times New Roman"/>
          <w:sz w:val="28"/>
          <w:szCs w:val="28"/>
        </w:rPr>
        <w:t xml:space="preserve"> </w:t>
      </w:r>
      <w:r w:rsidR="007518EA" w:rsidRPr="00BA3E48">
        <w:rPr>
          <w:rFonts w:cs="Times New Roman"/>
          <w:sz w:val="28"/>
          <w:szCs w:val="28"/>
        </w:rPr>
        <w:t>сети</w:t>
      </w:r>
      <w:r w:rsidR="007518EA" w:rsidRPr="00BA3E48">
        <w:rPr>
          <w:rFonts w:eastAsia="Times New Roman" w:cs="Times New Roman"/>
          <w:sz w:val="28"/>
          <w:szCs w:val="28"/>
        </w:rPr>
        <w:t xml:space="preserve"> </w:t>
      </w:r>
      <w:r w:rsidR="007518EA" w:rsidRPr="00BA3E48">
        <w:rPr>
          <w:rFonts w:cs="Times New Roman"/>
          <w:sz w:val="28"/>
          <w:szCs w:val="28"/>
        </w:rPr>
        <w:t>Кана</w:t>
      </w:r>
      <w:r w:rsidR="007518EA" w:rsidRPr="00BA3E48">
        <w:rPr>
          <w:rFonts w:eastAsia="Times New Roman" w:cs="Times New Roman"/>
          <w:sz w:val="28"/>
          <w:szCs w:val="28"/>
        </w:rPr>
        <w:t xml:space="preserve"> </w:t>
      </w:r>
      <w:r w:rsidR="007518EA" w:rsidRPr="00BA3E48">
        <w:rPr>
          <w:rFonts w:cs="Times New Roman"/>
          <w:sz w:val="28"/>
          <w:szCs w:val="28"/>
        </w:rPr>
        <w:lastRenderedPageBreak/>
        <w:t xml:space="preserve">(англ. </w:t>
      </w:r>
      <w:r w:rsidR="007518EA" w:rsidRPr="00BA3E48">
        <w:rPr>
          <w:rFonts w:cs="Times New Roman"/>
          <w:sz w:val="28"/>
          <w:szCs w:val="28"/>
          <w:lang w:val="en-US"/>
        </w:rPr>
        <w:t>Kahn</w:t>
      </w:r>
      <w:r w:rsidR="007518EA" w:rsidRPr="00BA3E48">
        <w:rPr>
          <w:rFonts w:cs="Times New Roman"/>
          <w:sz w:val="28"/>
          <w:szCs w:val="28"/>
        </w:rPr>
        <w:t>)</w:t>
      </w:r>
      <w:r w:rsidR="007518EA" w:rsidRPr="00BA3E48">
        <w:rPr>
          <w:rFonts w:eastAsia="Times New Roman" w:cs="Times New Roman"/>
          <w:sz w:val="28"/>
          <w:szCs w:val="28"/>
        </w:rPr>
        <w:t xml:space="preserve"> </w:t>
      </w:r>
      <w:r w:rsidR="007518EA" w:rsidRPr="00BA3E48">
        <w:rPr>
          <w:rFonts w:cs="Times New Roman"/>
          <w:sz w:val="28"/>
          <w:szCs w:val="28"/>
        </w:rPr>
        <w:t>(Рисунок</w:t>
      </w:r>
      <w:r w:rsidR="007518EA" w:rsidRPr="00BA3E48">
        <w:rPr>
          <w:rFonts w:eastAsia="Times New Roman" w:cs="Times New Roman"/>
          <w:sz w:val="28"/>
          <w:szCs w:val="28"/>
        </w:rPr>
        <w:t xml:space="preserve"> </w:t>
      </w:r>
      <w:r w:rsidR="008C2219">
        <w:rPr>
          <w:rFonts w:cs="Times New Roman"/>
          <w:sz w:val="28"/>
          <w:szCs w:val="28"/>
        </w:rPr>
        <w:t>1</w:t>
      </w:r>
      <w:r w:rsidR="007518EA" w:rsidRPr="00BA3E48">
        <w:rPr>
          <w:rFonts w:cs="Times New Roman"/>
          <w:sz w:val="28"/>
          <w:szCs w:val="28"/>
        </w:rPr>
        <w:t>),</w:t>
      </w:r>
      <w:r w:rsidR="007518EA" w:rsidRPr="00BA3E48">
        <w:rPr>
          <w:rFonts w:eastAsia="Times New Roman" w:cs="Times New Roman"/>
          <w:sz w:val="28"/>
          <w:szCs w:val="28"/>
        </w:rPr>
        <w:t xml:space="preserve"> </w:t>
      </w:r>
      <w:r w:rsidR="008C2219">
        <w:rPr>
          <w:rFonts w:eastAsia="Times New Roman" w:cs="Times New Roman"/>
          <w:sz w:val="28"/>
          <w:szCs w:val="28"/>
        </w:rPr>
        <w:t xml:space="preserve"> </w:t>
      </w:r>
      <w:r w:rsidR="008C2219" w:rsidRPr="008C2219">
        <w:rPr>
          <w:rFonts w:cs="Times New Roman"/>
          <w:sz w:val="28"/>
          <w:szCs w:val="28"/>
        </w:rPr>
        <w:t>в которых</w:t>
      </w:r>
      <w:r w:rsidR="007518EA" w:rsidRPr="00BA3E48">
        <w:rPr>
          <w:rFonts w:eastAsia="Times New Roman" w:cs="Times New Roman"/>
          <w:sz w:val="28"/>
          <w:szCs w:val="28"/>
        </w:rPr>
        <w:t xml:space="preserve"> </w:t>
      </w:r>
      <w:r w:rsidR="007518EA" w:rsidRPr="00BA3E48">
        <w:rPr>
          <w:rFonts w:cs="Times New Roman"/>
          <w:sz w:val="28"/>
          <w:szCs w:val="28"/>
        </w:rPr>
        <w:t>вычислительный</w:t>
      </w:r>
      <w:r w:rsidR="007518EA" w:rsidRPr="00BA3E48">
        <w:rPr>
          <w:rFonts w:eastAsia="Times New Roman" w:cs="Times New Roman"/>
          <w:sz w:val="28"/>
          <w:szCs w:val="28"/>
        </w:rPr>
        <w:t xml:space="preserve"> </w:t>
      </w:r>
      <w:r w:rsidR="007518EA" w:rsidRPr="00BA3E48">
        <w:rPr>
          <w:rFonts w:cs="Times New Roman"/>
          <w:sz w:val="28"/>
          <w:szCs w:val="28"/>
        </w:rPr>
        <w:t>процесс</w:t>
      </w:r>
      <w:r w:rsidR="007518EA" w:rsidRPr="00BA3E48">
        <w:rPr>
          <w:rFonts w:eastAsia="Times New Roman" w:cs="Times New Roman"/>
          <w:sz w:val="28"/>
          <w:szCs w:val="28"/>
        </w:rPr>
        <w:t xml:space="preserve"> </w:t>
      </w:r>
      <w:r w:rsidR="007518EA" w:rsidRPr="00BA3E48">
        <w:rPr>
          <w:rFonts w:cs="Times New Roman"/>
          <w:sz w:val="28"/>
          <w:szCs w:val="28"/>
        </w:rPr>
        <w:t>представляется</w:t>
      </w:r>
      <w:r w:rsidR="007518EA" w:rsidRPr="00BA3E48">
        <w:rPr>
          <w:rFonts w:eastAsia="Times New Roman" w:cs="Times New Roman"/>
          <w:sz w:val="28"/>
          <w:szCs w:val="28"/>
        </w:rPr>
        <w:t xml:space="preserve"> </w:t>
      </w:r>
      <w:r w:rsidR="007518EA" w:rsidRPr="00BA3E48">
        <w:rPr>
          <w:rFonts w:cs="Times New Roman"/>
          <w:sz w:val="28"/>
          <w:szCs w:val="28"/>
        </w:rPr>
        <w:t>в</w:t>
      </w:r>
      <w:r w:rsidR="007518EA" w:rsidRPr="00BA3E48">
        <w:rPr>
          <w:rFonts w:eastAsia="Times New Roman" w:cs="Times New Roman"/>
          <w:sz w:val="28"/>
          <w:szCs w:val="28"/>
        </w:rPr>
        <w:t xml:space="preserve"> </w:t>
      </w:r>
      <w:r w:rsidR="007518EA" w:rsidRPr="00BA3E48">
        <w:rPr>
          <w:rFonts w:cs="Times New Roman"/>
          <w:sz w:val="28"/>
          <w:szCs w:val="28"/>
        </w:rPr>
        <w:t>виде</w:t>
      </w:r>
      <w:r w:rsidR="007518EA" w:rsidRPr="00BA3E48">
        <w:rPr>
          <w:rFonts w:eastAsia="Times New Roman" w:cs="Times New Roman"/>
          <w:sz w:val="28"/>
          <w:szCs w:val="28"/>
        </w:rPr>
        <w:t xml:space="preserve"> </w:t>
      </w:r>
      <w:r w:rsidR="007518EA" w:rsidRPr="00BA3E48">
        <w:rPr>
          <w:rFonts w:cs="Times New Roman"/>
          <w:sz w:val="28"/>
          <w:szCs w:val="28"/>
        </w:rPr>
        <w:t>модулей</w:t>
      </w:r>
      <w:r w:rsidR="007518EA" w:rsidRPr="00BA3E48">
        <w:rPr>
          <w:rFonts w:eastAsia="Times New Roman" w:cs="Times New Roman"/>
          <w:sz w:val="28"/>
          <w:szCs w:val="28"/>
        </w:rPr>
        <w:t xml:space="preserve"> </w:t>
      </w:r>
      <w:r w:rsidR="007518EA" w:rsidRPr="00BA3E48">
        <w:rPr>
          <w:rFonts w:cs="Times New Roman"/>
          <w:sz w:val="28"/>
          <w:szCs w:val="28"/>
        </w:rPr>
        <w:t>(</w:t>
      </w:r>
      <w:proofErr w:type="spellStart"/>
      <w:r w:rsidR="007518EA" w:rsidRPr="00BA3E48">
        <w:rPr>
          <w:rFonts w:cs="Times New Roman"/>
          <w:sz w:val="28"/>
          <w:szCs w:val="28"/>
        </w:rPr>
        <w:t>акторов</w:t>
      </w:r>
      <w:proofErr w:type="spellEnd"/>
      <w:r w:rsidR="007518EA" w:rsidRPr="00BA3E48">
        <w:rPr>
          <w:rFonts w:cs="Times New Roman"/>
          <w:sz w:val="28"/>
          <w:szCs w:val="28"/>
        </w:rPr>
        <w:t>)</w:t>
      </w:r>
      <w:r w:rsidR="007518EA" w:rsidRPr="00BA3E48">
        <w:rPr>
          <w:rFonts w:eastAsia="Times New Roman" w:cs="Times New Roman"/>
          <w:sz w:val="28"/>
          <w:szCs w:val="28"/>
        </w:rPr>
        <w:t xml:space="preserve"> </w:t>
      </w:r>
      <w:r w:rsidR="007518EA" w:rsidRPr="00BA3E48">
        <w:rPr>
          <w:rFonts w:cs="Times New Roman"/>
          <w:sz w:val="28"/>
          <w:szCs w:val="28"/>
        </w:rPr>
        <w:t>обменивающихся</w:t>
      </w:r>
      <w:r w:rsidR="007518EA" w:rsidRPr="00BA3E48">
        <w:rPr>
          <w:rFonts w:eastAsia="Times New Roman" w:cs="Times New Roman"/>
          <w:sz w:val="28"/>
          <w:szCs w:val="28"/>
        </w:rPr>
        <w:t xml:space="preserve"> </w:t>
      </w:r>
      <w:r w:rsidR="007518EA" w:rsidRPr="00BA3E48">
        <w:rPr>
          <w:rFonts w:cs="Times New Roman"/>
          <w:sz w:val="28"/>
          <w:szCs w:val="28"/>
        </w:rPr>
        <w:t>между</w:t>
      </w:r>
      <w:r w:rsidR="007518EA" w:rsidRPr="00BA3E48">
        <w:rPr>
          <w:rFonts w:eastAsia="Times New Roman" w:cs="Times New Roman"/>
          <w:sz w:val="28"/>
          <w:szCs w:val="28"/>
        </w:rPr>
        <w:t xml:space="preserve"> </w:t>
      </w:r>
      <w:r w:rsidR="007518EA" w:rsidRPr="00BA3E48">
        <w:rPr>
          <w:rFonts w:cs="Times New Roman"/>
          <w:sz w:val="28"/>
          <w:szCs w:val="28"/>
        </w:rPr>
        <w:t>собой</w:t>
      </w:r>
      <w:r w:rsidR="007518EA" w:rsidRPr="00BA3E48">
        <w:rPr>
          <w:rFonts w:eastAsia="Times New Roman" w:cs="Times New Roman"/>
          <w:sz w:val="28"/>
          <w:szCs w:val="28"/>
        </w:rPr>
        <w:t xml:space="preserve"> </w:t>
      </w:r>
      <w:r w:rsidR="007518EA" w:rsidRPr="00BA3E48">
        <w:rPr>
          <w:rFonts w:cs="Times New Roman"/>
          <w:sz w:val="28"/>
          <w:szCs w:val="28"/>
        </w:rPr>
        <w:t>сообщениями</w:t>
      </w:r>
      <w:r w:rsidR="007518EA" w:rsidRPr="00BA3E48">
        <w:rPr>
          <w:rFonts w:eastAsia="Times New Roman" w:cs="Times New Roman"/>
          <w:sz w:val="28"/>
          <w:szCs w:val="28"/>
        </w:rPr>
        <w:t xml:space="preserve"> </w:t>
      </w:r>
      <w:r w:rsidR="007518EA" w:rsidRPr="00BA3E48">
        <w:rPr>
          <w:rFonts w:cs="Times New Roman"/>
          <w:sz w:val="28"/>
          <w:szCs w:val="28"/>
        </w:rPr>
        <w:t>по</w:t>
      </w:r>
      <w:r w:rsidR="007518EA" w:rsidRPr="00BA3E48">
        <w:rPr>
          <w:rFonts w:eastAsia="Times New Roman" w:cs="Times New Roman"/>
          <w:sz w:val="28"/>
          <w:szCs w:val="28"/>
        </w:rPr>
        <w:t xml:space="preserve"> </w:t>
      </w:r>
      <w:r w:rsidR="007518EA" w:rsidRPr="00BA3E48">
        <w:rPr>
          <w:rFonts w:cs="Times New Roman"/>
          <w:sz w:val="28"/>
          <w:szCs w:val="28"/>
        </w:rPr>
        <w:t>линиям</w:t>
      </w:r>
      <w:r w:rsidR="007518EA" w:rsidRPr="00BA3E48">
        <w:rPr>
          <w:rFonts w:eastAsia="Times New Roman" w:cs="Times New Roman"/>
          <w:sz w:val="28"/>
          <w:szCs w:val="28"/>
        </w:rPr>
        <w:t xml:space="preserve"> </w:t>
      </w:r>
      <w:r w:rsidR="007518EA" w:rsidRPr="00BA3E48">
        <w:rPr>
          <w:rFonts w:cs="Times New Roman"/>
          <w:sz w:val="28"/>
          <w:szCs w:val="28"/>
        </w:rPr>
        <w:t>связи,</w:t>
      </w:r>
      <w:r w:rsidR="007518EA" w:rsidRPr="00BA3E48">
        <w:rPr>
          <w:rFonts w:eastAsia="Times New Roman" w:cs="Times New Roman"/>
          <w:sz w:val="28"/>
          <w:szCs w:val="28"/>
        </w:rPr>
        <w:t xml:space="preserve"> </w:t>
      </w:r>
      <w:r w:rsidR="007518EA" w:rsidRPr="00BA3E48">
        <w:rPr>
          <w:rFonts w:cs="Times New Roman"/>
          <w:sz w:val="28"/>
          <w:szCs w:val="28"/>
        </w:rPr>
        <w:t>установленными</w:t>
      </w:r>
      <w:r w:rsidR="007518EA" w:rsidRPr="00BA3E48">
        <w:rPr>
          <w:rFonts w:eastAsia="Times New Roman" w:cs="Times New Roman"/>
          <w:sz w:val="28"/>
          <w:szCs w:val="28"/>
        </w:rPr>
        <w:t xml:space="preserve"> </w:t>
      </w:r>
      <w:r w:rsidR="007518EA" w:rsidRPr="00BA3E48">
        <w:rPr>
          <w:rFonts w:cs="Times New Roman"/>
          <w:sz w:val="28"/>
          <w:szCs w:val="28"/>
        </w:rPr>
        <w:t>между</w:t>
      </w:r>
      <w:r w:rsidR="007518EA" w:rsidRPr="00BA3E48">
        <w:rPr>
          <w:rFonts w:eastAsia="Times New Roman" w:cs="Times New Roman"/>
          <w:sz w:val="28"/>
          <w:szCs w:val="28"/>
        </w:rPr>
        <w:t xml:space="preserve"> </w:t>
      </w:r>
      <w:r w:rsidR="007518EA" w:rsidRPr="00BA3E48">
        <w:rPr>
          <w:rFonts w:cs="Times New Roman"/>
          <w:sz w:val="28"/>
          <w:szCs w:val="28"/>
        </w:rPr>
        <w:t>ними.</w:t>
      </w:r>
      <w:r w:rsidR="007518EA" w:rsidRPr="00BA3E48">
        <w:rPr>
          <w:rFonts w:eastAsia="Times New Roman" w:cs="Times New Roman"/>
          <w:sz w:val="28"/>
          <w:szCs w:val="28"/>
        </w:rPr>
        <w:t xml:space="preserve"> </w:t>
      </w:r>
      <w:r w:rsidR="007518EA" w:rsidRPr="00BA3E48">
        <w:rPr>
          <w:rFonts w:cs="Times New Roman"/>
          <w:sz w:val="28"/>
          <w:szCs w:val="28"/>
        </w:rPr>
        <w:t>На</w:t>
      </w:r>
      <w:r w:rsidR="007518EA" w:rsidRPr="00BA3E48">
        <w:rPr>
          <w:rFonts w:eastAsia="Times New Roman" w:cs="Times New Roman"/>
          <w:sz w:val="28"/>
          <w:szCs w:val="28"/>
        </w:rPr>
        <w:t xml:space="preserve"> </w:t>
      </w:r>
      <w:r w:rsidR="007518EA" w:rsidRPr="00BA3E48">
        <w:rPr>
          <w:rFonts w:cs="Times New Roman"/>
          <w:sz w:val="28"/>
          <w:szCs w:val="28"/>
        </w:rPr>
        <w:t>линиях</w:t>
      </w:r>
      <w:r w:rsidR="007518EA" w:rsidRPr="00BA3E48">
        <w:rPr>
          <w:rFonts w:eastAsia="Times New Roman" w:cs="Times New Roman"/>
          <w:sz w:val="28"/>
          <w:szCs w:val="28"/>
        </w:rPr>
        <w:t xml:space="preserve"> </w:t>
      </w:r>
      <w:r w:rsidR="007518EA" w:rsidRPr="00BA3E48">
        <w:rPr>
          <w:rFonts w:cs="Times New Roman"/>
          <w:sz w:val="28"/>
          <w:szCs w:val="28"/>
        </w:rPr>
        <w:t>связи</w:t>
      </w:r>
      <w:r w:rsidR="007518EA" w:rsidRPr="00BA3E48">
        <w:rPr>
          <w:rFonts w:eastAsia="Times New Roman" w:cs="Times New Roman"/>
          <w:sz w:val="28"/>
          <w:szCs w:val="28"/>
        </w:rPr>
        <w:t xml:space="preserve"> </w:t>
      </w:r>
      <w:r w:rsidR="007518EA" w:rsidRPr="00BA3E48">
        <w:rPr>
          <w:rFonts w:cs="Times New Roman"/>
          <w:sz w:val="28"/>
          <w:szCs w:val="28"/>
        </w:rPr>
        <w:t>имеются</w:t>
      </w:r>
      <w:r w:rsidR="007518EA" w:rsidRPr="00BA3E48">
        <w:rPr>
          <w:rFonts w:eastAsia="Times New Roman" w:cs="Times New Roman"/>
          <w:sz w:val="28"/>
          <w:szCs w:val="28"/>
        </w:rPr>
        <w:t xml:space="preserve"> </w:t>
      </w:r>
      <w:r w:rsidR="007518EA" w:rsidRPr="00BA3E48">
        <w:rPr>
          <w:rFonts w:cs="Times New Roman"/>
          <w:sz w:val="28"/>
          <w:szCs w:val="28"/>
        </w:rPr>
        <w:t>очереди</w:t>
      </w:r>
      <w:r w:rsidR="007518EA" w:rsidRPr="00BA3E48">
        <w:rPr>
          <w:rFonts w:eastAsia="Times New Roman" w:cs="Times New Roman"/>
          <w:sz w:val="28"/>
          <w:szCs w:val="28"/>
        </w:rPr>
        <w:t xml:space="preserve"> </w:t>
      </w:r>
      <w:r w:rsidR="007518EA" w:rsidRPr="00BA3E48">
        <w:rPr>
          <w:rFonts w:cs="Times New Roman"/>
          <w:sz w:val="28"/>
          <w:szCs w:val="28"/>
        </w:rPr>
        <w:t>сообщений</w:t>
      </w:r>
      <w:r w:rsidR="007518EA" w:rsidRPr="00BA3E48">
        <w:rPr>
          <w:rFonts w:eastAsia="Times New Roman" w:cs="Times New Roman"/>
          <w:sz w:val="28"/>
          <w:szCs w:val="28"/>
        </w:rPr>
        <w:t xml:space="preserve"> </w:t>
      </w:r>
      <w:r w:rsidR="007518EA" w:rsidRPr="00BA3E48">
        <w:rPr>
          <w:rFonts w:cs="Times New Roman"/>
          <w:sz w:val="28"/>
          <w:szCs w:val="28"/>
        </w:rPr>
        <w:t>для</w:t>
      </w:r>
      <w:r w:rsidR="007518EA" w:rsidRPr="00BA3E48">
        <w:rPr>
          <w:rFonts w:eastAsia="Times New Roman" w:cs="Times New Roman"/>
          <w:sz w:val="28"/>
          <w:szCs w:val="28"/>
        </w:rPr>
        <w:t xml:space="preserve"> </w:t>
      </w:r>
      <w:r w:rsidR="007518EA" w:rsidRPr="00BA3E48">
        <w:rPr>
          <w:rFonts w:cs="Times New Roman"/>
          <w:sz w:val="28"/>
          <w:szCs w:val="28"/>
        </w:rPr>
        <w:t>того,</w:t>
      </w:r>
      <w:r w:rsidR="007518EA" w:rsidRPr="00BA3E48">
        <w:rPr>
          <w:rFonts w:eastAsia="Times New Roman" w:cs="Times New Roman"/>
          <w:sz w:val="28"/>
          <w:szCs w:val="28"/>
        </w:rPr>
        <w:t xml:space="preserve"> </w:t>
      </w:r>
      <w:r w:rsidR="007518EA" w:rsidRPr="00BA3E48">
        <w:rPr>
          <w:rFonts w:cs="Times New Roman"/>
          <w:sz w:val="28"/>
          <w:szCs w:val="28"/>
        </w:rPr>
        <w:t>чтобы</w:t>
      </w:r>
      <w:r w:rsidR="007518EA" w:rsidRPr="00BA3E48">
        <w:rPr>
          <w:rFonts w:eastAsia="Times New Roman" w:cs="Times New Roman"/>
          <w:sz w:val="28"/>
          <w:szCs w:val="28"/>
        </w:rPr>
        <w:t xml:space="preserve"> </w:t>
      </w:r>
      <w:r w:rsidR="007518EA" w:rsidRPr="00BA3E48">
        <w:rPr>
          <w:rFonts w:cs="Times New Roman"/>
          <w:sz w:val="28"/>
          <w:szCs w:val="28"/>
        </w:rPr>
        <w:t>в них</w:t>
      </w:r>
      <w:r w:rsidR="007518EA" w:rsidRPr="00BA3E48">
        <w:rPr>
          <w:rFonts w:eastAsia="Times New Roman" w:cs="Times New Roman"/>
          <w:sz w:val="28"/>
          <w:szCs w:val="28"/>
        </w:rPr>
        <w:t xml:space="preserve"> </w:t>
      </w:r>
      <w:r w:rsidR="007518EA" w:rsidRPr="00BA3E48">
        <w:rPr>
          <w:rFonts w:cs="Times New Roman"/>
          <w:sz w:val="28"/>
          <w:szCs w:val="28"/>
        </w:rPr>
        <w:t>помещались</w:t>
      </w:r>
      <w:r w:rsidR="007518EA" w:rsidRPr="00BA3E48">
        <w:rPr>
          <w:rFonts w:eastAsia="Times New Roman" w:cs="Times New Roman"/>
          <w:sz w:val="28"/>
          <w:szCs w:val="28"/>
        </w:rPr>
        <w:t xml:space="preserve"> </w:t>
      </w:r>
      <w:r w:rsidR="007518EA" w:rsidRPr="00BA3E48">
        <w:rPr>
          <w:rFonts w:cs="Times New Roman"/>
          <w:sz w:val="28"/>
          <w:szCs w:val="28"/>
        </w:rPr>
        <w:t>сообщения,</w:t>
      </w:r>
      <w:r w:rsidR="007518EA" w:rsidRPr="00BA3E48">
        <w:rPr>
          <w:rFonts w:eastAsia="Times New Roman" w:cs="Times New Roman"/>
          <w:sz w:val="28"/>
          <w:szCs w:val="28"/>
        </w:rPr>
        <w:t xml:space="preserve"> </w:t>
      </w:r>
      <w:r w:rsidR="007518EA" w:rsidRPr="00BA3E48">
        <w:rPr>
          <w:rFonts w:cs="Times New Roman"/>
          <w:sz w:val="28"/>
          <w:szCs w:val="28"/>
        </w:rPr>
        <w:t>которые</w:t>
      </w:r>
      <w:r w:rsidR="007518EA" w:rsidRPr="00BA3E48">
        <w:rPr>
          <w:rFonts w:eastAsia="Times New Roman" w:cs="Times New Roman"/>
          <w:sz w:val="28"/>
          <w:szCs w:val="28"/>
        </w:rPr>
        <w:t xml:space="preserve"> </w:t>
      </w:r>
      <w:r w:rsidR="007518EA" w:rsidRPr="00BA3E48">
        <w:rPr>
          <w:rFonts w:cs="Times New Roman"/>
          <w:sz w:val="28"/>
          <w:szCs w:val="28"/>
        </w:rPr>
        <w:t>ввиду</w:t>
      </w:r>
      <w:r w:rsidR="007518EA" w:rsidRPr="00BA3E48">
        <w:rPr>
          <w:rFonts w:eastAsia="Times New Roman" w:cs="Times New Roman"/>
          <w:sz w:val="28"/>
          <w:szCs w:val="28"/>
        </w:rPr>
        <w:t xml:space="preserve"> </w:t>
      </w:r>
      <w:r w:rsidR="007518EA" w:rsidRPr="00BA3E48">
        <w:rPr>
          <w:rFonts w:cs="Times New Roman"/>
          <w:sz w:val="28"/>
          <w:szCs w:val="28"/>
        </w:rPr>
        <w:t>занятости</w:t>
      </w:r>
      <w:r w:rsidR="007518EA" w:rsidRPr="00BA3E48">
        <w:rPr>
          <w:rFonts w:eastAsia="Times New Roman" w:cs="Times New Roman"/>
          <w:sz w:val="28"/>
          <w:szCs w:val="28"/>
        </w:rPr>
        <w:t xml:space="preserve"> </w:t>
      </w:r>
      <w:r w:rsidR="007518EA" w:rsidRPr="00BA3E48">
        <w:rPr>
          <w:rFonts w:cs="Times New Roman"/>
          <w:sz w:val="28"/>
          <w:szCs w:val="28"/>
        </w:rPr>
        <w:t>модуля-приёмника,</w:t>
      </w:r>
      <w:r w:rsidR="007518EA" w:rsidRPr="00BA3E48">
        <w:rPr>
          <w:rFonts w:eastAsia="Times New Roman" w:cs="Times New Roman"/>
          <w:sz w:val="28"/>
          <w:szCs w:val="28"/>
        </w:rPr>
        <w:t xml:space="preserve"> </w:t>
      </w:r>
      <w:r w:rsidR="007518EA" w:rsidRPr="00BA3E48">
        <w:rPr>
          <w:rFonts w:cs="Times New Roman"/>
          <w:sz w:val="28"/>
          <w:szCs w:val="28"/>
        </w:rPr>
        <w:t>не</w:t>
      </w:r>
      <w:r w:rsidR="007518EA" w:rsidRPr="00BA3E48">
        <w:rPr>
          <w:rFonts w:eastAsia="Times New Roman" w:cs="Times New Roman"/>
          <w:sz w:val="28"/>
          <w:szCs w:val="28"/>
        </w:rPr>
        <w:t xml:space="preserve"> </w:t>
      </w:r>
      <w:r w:rsidR="007518EA" w:rsidRPr="00BA3E48">
        <w:rPr>
          <w:rFonts w:cs="Times New Roman"/>
          <w:sz w:val="28"/>
          <w:szCs w:val="28"/>
        </w:rPr>
        <w:t>могут</w:t>
      </w:r>
      <w:r w:rsidR="007518EA" w:rsidRPr="00BA3E48">
        <w:rPr>
          <w:rFonts w:eastAsia="Times New Roman" w:cs="Times New Roman"/>
          <w:sz w:val="28"/>
          <w:szCs w:val="28"/>
        </w:rPr>
        <w:t xml:space="preserve"> </w:t>
      </w:r>
      <w:r w:rsidR="007518EA" w:rsidRPr="00BA3E48">
        <w:rPr>
          <w:rFonts w:cs="Times New Roman"/>
          <w:sz w:val="28"/>
          <w:szCs w:val="28"/>
        </w:rPr>
        <w:t>быть</w:t>
      </w:r>
      <w:r w:rsidR="007518EA" w:rsidRPr="00BA3E48">
        <w:rPr>
          <w:rFonts w:eastAsia="Times New Roman" w:cs="Times New Roman"/>
          <w:sz w:val="28"/>
          <w:szCs w:val="28"/>
        </w:rPr>
        <w:t xml:space="preserve"> </w:t>
      </w:r>
      <w:r w:rsidR="007518EA" w:rsidRPr="00BA3E48">
        <w:rPr>
          <w:rFonts w:cs="Times New Roman"/>
          <w:sz w:val="28"/>
          <w:szCs w:val="28"/>
        </w:rPr>
        <w:t>в</w:t>
      </w:r>
      <w:r w:rsidR="007518EA" w:rsidRPr="00BA3E48">
        <w:rPr>
          <w:rFonts w:eastAsia="Times New Roman" w:cs="Times New Roman"/>
          <w:sz w:val="28"/>
          <w:szCs w:val="28"/>
        </w:rPr>
        <w:t xml:space="preserve"> </w:t>
      </w:r>
      <w:r w:rsidR="007518EA" w:rsidRPr="00BA3E48">
        <w:rPr>
          <w:rFonts w:cs="Times New Roman"/>
          <w:sz w:val="28"/>
          <w:szCs w:val="28"/>
        </w:rPr>
        <w:t>данный</w:t>
      </w:r>
      <w:r w:rsidR="007518EA" w:rsidRPr="00BA3E48">
        <w:rPr>
          <w:rFonts w:eastAsia="Times New Roman" w:cs="Times New Roman"/>
          <w:sz w:val="28"/>
          <w:szCs w:val="28"/>
        </w:rPr>
        <w:t xml:space="preserve"> </w:t>
      </w:r>
      <w:r w:rsidR="007518EA" w:rsidRPr="00BA3E48">
        <w:rPr>
          <w:rFonts w:cs="Times New Roman"/>
          <w:sz w:val="28"/>
          <w:szCs w:val="28"/>
        </w:rPr>
        <w:t>момент</w:t>
      </w:r>
      <w:r w:rsidR="007518EA" w:rsidRPr="00BA3E48">
        <w:rPr>
          <w:rFonts w:eastAsia="Times New Roman" w:cs="Times New Roman"/>
          <w:sz w:val="28"/>
          <w:szCs w:val="28"/>
        </w:rPr>
        <w:t xml:space="preserve"> </w:t>
      </w:r>
      <w:r w:rsidR="007518EA" w:rsidRPr="00BA3E48">
        <w:rPr>
          <w:rFonts w:cs="Times New Roman"/>
          <w:sz w:val="28"/>
          <w:szCs w:val="28"/>
        </w:rPr>
        <w:t>приняты</w:t>
      </w:r>
      <w:r w:rsidR="007518EA" w:rsidRPr="00BA3E48">
        <w:rPr>
          <w:rFonts w:eastAsia="Times New Roman" w:cs="Times New Roman"/>
          <w:sz w:val="28"/>
          <w:szCs w:val="28"/>
        </w:rPr>
        <w:t xml:space="preserve"> </w:t>
      </w:r>
      <w:r w:rsidR="007518EA" w:rsidRPr="00BA3E48">
        <w:rPr>
          <w:rFonts w:cs="Times New Roman"/>
          <w:sz w:val="28"/>
          <w:szCs w:val="28"/>
        </w:rPr>
        <w:t>на</w:t>
      </w:r>
      <w:r w:rsidR="007518EA" w:rsidRPr="00BA3E48">
        <w:rPr>
          <w:rFonts w:eastAsia="Times New Roman" w:cs="Times New Roman"/>
          <w:sz w:val="28"/>
          <w:szCs w:val="28"/>
        </w:rPr>
        <w:t xml:space="preserve"> </w:t>
      </w:r>
      <w:r w:rsidR="007518EA" w:rsidRPr="00BA3E48">
        <w:rPr>
          <w:rFonts w:cs="Times New Roman"/>
          <w:sz w:val="28"/>
          <w:szCs w:val="28"/>
        </w:rPr>
        <w:t>обработку.</w:t>
      </w:r>
      <w:r w:rsidR="007518EA" w:rsidRPr="00BA3E48">
        <w:rPr>
          <w:rFonts w:eastAsia="Times New Roman" w:cs="Times New Roman"/>
          <w:sz w:val="28"/>
          <w:szCs w:val="28"/>
        </w:rPr>
        <w:t xml:space="preserve"> </w:t>
      </w:r>
      <w:r w:rsidR="007518EA" w:rsidRPr="00BA3E48">
        <w:rPr>
          <w:rFonts w:cs="Times New Roman"/>
          <w:sz w:val="28"/>
          <w:szCs w:val="28"/>
        </w:rPr>
        <w:t>Данная</w:t>
      </w:r>
      <w:r w:rsidR="007518EA" w:rsidRPr="00BA3E48">
        <w:rPr>
          <w:rFonts w:eastAsia="Times New Roman" w:cs="Times New Roman"/>
          <w:sz w:val="28"/>
          <w:szCs w:val="28"/>
        </w:rPr>
        <w:t xml:space="preserve"> </w:t>
      </w:r>
      <w:r w:rsidR="007518EA" w:rsidRPr="00BA3E48">
        <w:rPr>
          <w:rFonts w:cs="Times New Roman"/>
          <w:sz w:val="28"/>
          <w:szCs w:val="28"/>
        </w:rPr>
        <w:t>модель</w:t>
      </w:r>
      <w:r w:rsidR="007518EA" w:rsidRPr="00BA3E48">
        <w:rPr>
          <w:rFonts w:eastAsia="Times New Roman" w:cs="Times New Roman"/>
          <w:sz w:val="28"/>
          <w:szCs w:val="28"/>
        </w:rPr>
        <w:t xml:space="preserve"> </w:t>
      </w:r>
      <w:r w:rsidR="007518EA" w:rsidRPr="00BA3E48">
        <w:rPr>
          <w:rFonts w:cs="Times New Roman"/>
          <w:sz w:val="28"/>
          <w:szCs w:val="28"/>
        </w:rPr>
        <w:t>вычислений</w:t>
      </w:r>
      <w:r w:rsidR="007518EA" w:rsidRPr="00BA3E48">
        <w:rPr>
          <w:rFonts w:eastAsia="Times New Roman" w:cs="Times New Roman"/>
          <w:sz w:val="28"/>
          <w:szCs w:val="28"/>
        </w:rPr>
        <w:t xml:space="preserve"> </w:t>
      </w:r>
      <w:r w:rsidR="007518EA" w:rsidRPr="00BA3E48">
        <w:rPr>
          <w:rFonts w:cs="Times New Roman"/>
          <w:sz w:val="28"/>
          <w:szCs w:val="28"/>
        </w:rPr>
        <w:t>была</w:t>
      </w:r>
      <w:r w:rsidR="007518EA" w:rsidRPr="00BA3E48">
        <w:rPr>
          <w:rFonts w:eastAsia="Times New Roman" w:cs="Times New Roman"/>
          <w:sz w:val="28"/>
          <w:szCs w:val="28"/>
        </w:rPr>
        <w:t xml:space="preserve"> </w:t>
      </w:r>
      <w:r w:rsidR="007518EA" w:rsidRPr="00BA3E48">
        <w:rPr>
          <w:rFonts w:cs="Times New Roman"/>
          <w:sz w:val="28"/>
          <w:szCs w:val="28"/>
        </w:rPr>
        <w:t>предложена</w:t>
      </w:r>
      <w:r w:rsidR="007518EA" w:rsidRPr="00BA3E48">
        <w:rPr>
          <w:rFonts w:eastAsia="Times New Roman" w:cs="Times New Roman"/>
          <w:sz w:val="28"/>
          <w:szCs w:val="28"/>
        </w:rPr>
        <w:t xml:space="preserve"> </w:t>
      </w:r>
      <w:r w:rsidR="007518EA" w:rsidRPr="00BA3E48">
        <w:rPr>
          <w:rFonts w:cs="Times New Roman"/>
          <w:sz w:val="28"/>
          <w:szCs w:val="28"/>
        </w:rPr>
        <w:t>в</w:t>
      </w:r>
      <w:r w:rsidR="007518EA" w:rsidRPr="00BA3E48">
        <w:rPr>
          <w:rFonts w:eastAsia="Times New Roman" w:cs="Times New Roman"/>
          <w:sz w:val="28"/>
          <w:szCs w:val="28"/>
        </w:rPr>
        <w:t xml:space="preserve"> </w:t>
      </w:r>
      <w:r w:rsidR="007518EA" w:rsidRPr="00BA3E48">
        <w:rPr>
          <w:rFonts w:cs="Times New Roman"/>
          <w:sz w:val="28"/>
          <w:szCs w:val="28"/>
        </w:rPr>
        <w:t>1974</w:t>
      </w:r>
      <w:r w:rsidR="007518EA" w:rsidRPr="00BA3E48">
        <w:rPr>
          <w:rFonts w:eastAsia="Times New Roman" w:cs="Times New Roman"/>
          <w:sz w:val="28"/>
          <w:szCs w:val="28"/>
        </w:rPr>
        <w:t xml:space="preserve"> </w:t>
      </w:r>
      <w:r w:rsidR="007518EA" w:rsidRPr="00BA3E48">
        <w:rPr>
          <w:rFonts w:cs="Times New Roman"/>
          <w:sz w:val="28"/>
          <w:szCs w:val="28"/>
        </w:rPr>
        <w:t>году.</w:t>
      </w:r>
      <w:r w:rsidR="007518EA" w:rsidRPr="00BA3E48">
        <w:rPr>
          <w:rFonts w:eastAsia="Times New Roman" w:cs="Times New Roman"/>
          <w:sz w:val="28"/>
          <w:szCs w:val="28"/>
        </w:rPr>
        <w:t xml:space="preserve"> </w:t>
      </w:r>
    </w:p>
    <w:p w:rsidR="007518EA" w:rsidRPr="00BA3E48" w:rsidRDefault="007518EA" w:rsidP="007518EA">
      <w:pPr>
        <w:pStyle w:val="a1"/>
        <w:spacing w:after="0" w:line="360" w:lineRule="auto"/>
        <w:ind w:firstLine="718"/>
        <w:jc w:val="both"/>
        <w:rPr>
          <w:rFonts w:cs="Times New Roman"/>
          <w:sz w:val="28"/>
          <w:szCs w:val="28"/>
        </w:rPr>
      </w:pPr>
    </w:p>
    <w:p w:rsidR="007518EA" w:rsidRPr="00BA3E48" w:rsidRDefault="007518EA" w:rsidP="001F0ABB">
      <w:pPr>
        <w:pStyle w:val="a1"/>
        <w:spacing w:after="0" w:line="360" w:lineRule="auto"/>
        <w:outlineLvl w:val="1"/>
        <w:rPr>
          <w:rFonts w:cs="Times New Roman"/>
          <w:b/>
          <w:sz w:val="28"/>
          <w:szCs w:val="28"/>
        </w:rPr>
      </w:pPr>
      <w:bookmarkStart w:id="2" w:name="_Toc310302560"/>
      <w:bookmarkStart w:id="3" w:name="_Toc359187704"/>
      <w:r w:rsidRPr="00BA3E48">
        <w:rPr>
          <w:rFonts w:cs="Times New Roman"/>
          <w:b/>
          <w:sz w:val="28"/>
          <w:szCs w:val="28"/>
          <w:lang w:val="en-US"/>
        </w:rPr>
        <w:t>U</w:t>
      </w:r>
      <w:r w:rsidRPr="00BA3E48">
        <w:rPr>
          <w:rFonts w:cs="Times New Roman"/>
          <w:b/>
          <w:sz w:val="28"/>
          <w:szCs w:val="28"/>
        </w:rPr>
        <w:t>-язык</w:t>
      </w:r>
      <w:bookmarkEnd w:id="2"/>
      <w:bookmarkEnd w:id="3"/>
    </w:p>
    <w:p w:rsidR="007518EA" w:rsidRPr="00BA3E48" w:rsidRDefault="0021657B" w:rsidP="007518EA">
      <w:pPr>
        <w:pStyle w:val="a1"/>
        <w:spacing w:line="360" w:lineRule="auto"/>
        <w:ind w:firstLine="709"/>
        <w:jc w:val="both"/>
        <w:rPr>
          <w:rFonts w:cs="Times New Roman"/>
          <w:sz w:val="28"/>
          <w:szCs w:val="28"/>
        </w:rPr>
      </w:pPr>
      <w:r>
        <w:rPr>
          <w:rFonts w:cs="Times New Roman"/>
          <w:noProof/>
          <w:sz w:val="28"/>
          <w:szCs w:val="28"/>
          <w:lang w:eastAsia="ru-RU" w:bidi="ar-SA"/>
        </w:rPr>
        <w:pict>
          <v:shape id="Text Box 16" o:spid="_x0000_s1027" type="#_x0000_t202" style="position:absolute;left:0;text-align:left;margin-left:99pt;margin-top:49.45pt;width:284.15pt;height:178.05pt;z-index:251667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" stroked="f" strokecolor="gray" strokeweight="0">
            <v:textbox inset="1.5pt,1.5pt,1.5pt,1.5pt">
              <w:txbxContent>
                <w:p w:rsidR="00D0085F" w:rsidRDefault="00D0085F" w:rsidP="007518EA">
                  <w:pPr>
                    <w:pStyle w:val="ac"/>
                    <w:jc w:val="center"/>
                  </w:pPr>
                  <w:r>
                    <w:rPr>
                      <w:noProof/>
                      <w:lang w:eastAsia="ru-RU" w:bidi="ar-SA"/>
                    </w:rPr>
                    <w:drawing>
                      <wp:inline distT="0" distB="0" distL="0" distR="0">
                        <wp:extent cx="3314700" cy="1657350"/>
                        <wp:effectExtent l="19050" t="19050" r="19050" b="1905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314700" cy="1657350"/>
                                </a:xfrm>
                                <a:prstGeom prst="rect">
                                  <a:avLst/>
                                </a:prstGeom>
                                <a:solidFill>
                                  <a:srgbClr val="FFFFFF"/>
                                </a:solidFill>
                                <a:ln w="0" cmpd="sng">
                                  <a:solidFill>
                                    <a:srgbClr val="000000"/>
                                  </a:solidFill>
                                  <a:miter lim="800000"/>
                                  <a:headEnd/>
                                  <a:tailEnd/>
                                </a:ln>
                                <a:effectLst/>
                              </pic:spPr>
                            </pic:pic>
                          </a:graphicData>
                        </a:graphic>
                      </wp:inline>
                    </w:drawing>
                  </w:r>
                </w:p>
                <w:p w:rsidR="00D0085F" w:rsidRDefault="00D0085F" w:rsidP="007518EA">
                  <w:pPr>
                    <w:pStyle w:val="ac"/>
                    <w:jc w:val="center"/>
                  </w:pPr>
                  <w:r>
                    <w:t>Рисунок</w:t>
                  </w:r>
                  <w:r>
                    <w:rPr>
                      <w:rFonts w:eastAsia="Times New Roman" w:cs="Times New Roman"/>
                    </w:rPr>
                    <w:t xml:space="preserve"> </w:t>
                  </w:r>
                  <w:r>
                    <w:t>2 –</w:t>
                  </w:r>
                  <w:r>
                    <w:rPr>
                      <w:rFonts w:eastAsia="Times New Roman" w:cs="Times New Roman"/>
                    </w:rPr>
                    <w:t xml:space="preserve"> </w:t>
                  </w:r>
                  <w:r>
                    <w:t>U-язык</w:t>
                  </w:r>
                </w:p>
              </w:txbxContent>
            </v:textbox>
            <w10:wrap type="topAndBottom"/>
          </v:shape>
        </w:pict>
      </w:r>
      <w:r w:rsidR="007518EA" w:rsidRPr="00BA3E48">
        <w:rPr>
          <w:rFonts w:cs="Times New Roman"/>
          <w:sz w:val="28"/>
          <w:szCs w:val="28"/>
        </w:rPr>
        <w:t>Данный</w:t>
      </w:r>
      <w:r w:rsidR="007518EA" w:rsidRPr="00BA3E48">
        <w:rPr>
          <w:rFonts w:eastAsia="Times New Roman" w:cs="Times New Roman"/>
          <w:sz w:val="28"/>
          <w:szCs w:val="28"/>
        </w:rPr>
        <w:t xml:space="preserve"> </w:t>
      </w:r>
      <w:r w:rsidR="007518EA" w:rsidRPr="00BA3E48">
        <w:rPr>
          <w:rFonts w:cs="Times New Roman"/>
          <w:sz w:val="28"/>
          <w:szCs w:val="28"/>
        </w:rPr>
        <w:t>язык</w:t>
      </w:r>
      <w:r w:rsidR="007518EA" w:rsidRPr="00BA3E48">
        <w:rPr>
          <w:rFonts w:eastAsia="Times New Roman" w:cs="Times New Roman"/>
          <w:sz w:val="28"/>
          <w:szCs w:val="28"/>
        </w:rPr>
        <w:t xml:space="preserve"> </w:t>
      </w:r>
      <w:r w:rsidR="007518EA" w:rsidRPr="00BA3E48">
        <w:rPr>
          <w:rFonts w:cs="Times New Roman"/>
          <w:sz w:val="28"/>
          <w:szCs w:val="28"/>
        </w:rPr>
        <w:t>(Рисунок</w:t>
      </w:r>
      <w:r w:rsidR="007518EA" w:rsidRPr="00BA3E48">
        <w:rPr>
          <w:rFonts w:eastAsia="Times New Roman" w:cs="Times New Roman"/>
          <w:sz w:val="28"/>
          <w:szCs w:val="28"/>
        </w:rPr>
        <w:t xml:space="preserve"> </w:t>
      </w:r>
      <w:r w:rsidR="008C2219">
        <w:rPr>
          <w:rFonts w:cs="Times New Roman"/>
          <w:sz w:val="28"/>
          <w:szCs w:val="28"/>
        </w:rPr>
        <w:t>2</w:t>
      </w:r>
      <w:r w:rsidR="007518EA" w:rsidRPr="00BA3E48">
        <w:rPr>
          <w:rFonts w:cs="Times New Roman"/>
          <w:sz w:val="28"/>
          <w:szCs w:val="28"/>
        </w:rPr>
        <w:t>)</w:t>
      </w:r>
      <w:r w:rsidR="007518EA" w:rsidRPr="00BA3E48">
        <w:rPr>
          <w:rFonts w:eastAsia="Times New Roman" w:cs="Times New Roman"/>
          <w:sz w:val="28"/>
          <w:szCs w:val="28"/>
        </w:rPr>
        <w:t xml:space="preserve"> </w:t>
      </w:r>
      <w:r w:rsidR="007518EA" w:rsidRPr="00BA3E48">
        <w:rPr>
          <w:rFonts w:cs="Times New Roman"/>
          <w:sz w:val="28"/>
          <w:szCs w:val="28"/>
        </w:rPr>
        <w:t>используется</w:t>
      </w:r>
      <w:r w:rsidR="007518EA" w:rsidRPr="00BA3E48">
        <w:rPr>
          <w:rFonts w:eastAsia="Times New Roman" w:cs="Times New Roman"/>
          <w:sz w:val="28"/>
          <w:szCs w:val="28"/>
        </w:rPr>
        <w:t xml:space="preserve"> </w:t>
      </w:r>
      <w:r w:rsidR="007518EA" w:rsidRPr="00BA3E48">
        <w:rPr>
          <w:rFonts w:cs="Times New Roman"/>
          <w:sz w:val="28"/>
          <w:szCs w:val="28"/>
        </w:rPr>
        <w:t>для</w:t>
      </w:r>
      <w:r w:rsidR="007518EA" w:rsidRPr="00BA3E48">
        <w:rPr>
          <w:rFonts w:eastAsia="Times New Roman" w:cs="Times New Roman"/>
          <w:sz w:val="28"/>
          <w:szCs w:val="28"/>
        </w:rPr>
        <w:t xml:space="preserve"> </w:t>
      </w:r>
      <w:r w:rsidR="007518EA" w:rsidRPr="00BA3E48">
        <w:rPr>
          <w:rFonts w:cs="Times New Roman"/>
          <w:sz w:val="28"/>
          <w:szCs w:val="28"/>
        </w:rPr>
        <w:t>описания</w:t>
      </w:r>
      <w:r w:rsidR="007518EA" w:rsidRPr="00BA3E48">
        <w:rPr>
          <w:rFonts w:eastAsia="Times New Roman" w:cs="Times New Roman"/>
          <w:sz w:val="28"/>
          <w:szCs w:val="28"/>
        </w:rPr>
        <w:t xml:space="preserve"> </w:t>
      </w:r>
      <w:proofErr w:type="spellStart"/>
      <w:r w:rsidR="007518EA" w:rsidRPr="00BA3E48">
        <w:rPr>
          <w:rFonts w:cs="Times New Roman"/>
          <w:sz w:val="28"/>
          <w:szCs w:val="28"/>
        </w:rPr>
        <w:t>токенов</w:t>
      </w:r>
      <w:proofErr w:type="spellEnd"/>
      <w:r w:rsidR="007518EA" w:rsidRPr="00BA3E48">
        <w:rPr>
          <w:rFonts w:cs="Times New Roman"/>
          <w:sz w:val="28"/>
          <w:szCs w:val="28"/>
        </w:rPr>
        <w:t>,</w:t>
      </w:r>
      <w:r w:rsidR="007518EA" w:rsidRPr="00BA3E48">
        <w:rPr>
          <w:rFonts w:eastAsia="Times New Roman" w:cs="Times New Roman"/>
          <w:sz w:val="28"/>
          <w:szCs w:val="28"/>
        </w:rPr>
        <w:t xml:space="preserve"> </w:t>
      </w:r>
      <w:r w:rsidR="007518EA" w:rsidRPr="00BA3E48">
        <w:rPr>
          <w:rFonts w:cs="Times New Roman"/>
          <w:sz w:val="28"/>
          <w:szCs w:val="28"/>
        </w:rPr>
        <w:t>передаваемых</w:t>
      </w:r>
      <w:r w:rsidR="007518EA" w:rsidRPr="00BA3E48">
        <w:rPr>
          <w:rFonts w:eastAsia="Times New Roman" w:cs="Times New Roman"/>
          <w:sz w:val="28"/>
          <w:szCs w:val="28"/>
        </w:rPr>
        <w:t xml:space="preserve"> </w:t>
      </w:r>
      <w:r w:rsidR="007518EA" w:rsidRPr="00BA3E48">
        <w:rPr>
          <w:rFonts w:cs="Times New Roman"/>
          <w:sz w:val="28"/>
          <w:szCs w:val="28"/>
        </w:rPr>
        <w:t>по</w:t>
      </w:r>
      <w:r w:rsidR="007518EA" w:rsidRPr="00BA3E48">
        <w:rPr>
          <w:rFonts w:eastAsia="Times New Roman" w:cs="Times New Roman"/>
          <w:sz w:val="28"/>
          <w:szCs w:val="28"/>
        </w:rPr>
        <w:t xml:space="preserve"> </w:t>
      </w:r>
      <w:r w:rsidR="007518EA" w:rsidRPr="00BA3E48">
        <w:rPr>
          <w:rFonts w:cs="Times New Roman"/>
          <w:sz w:val="28"/>
          <w:szCs w:val="28"/>
        </w:rPr>
        <w:t>дугам</w:t>
      </w:r>
      <w:r w:rsidR="007518EA" w:rsidRPr="00BA3E48">
        <w:rPr>
          <w:rFonts w:eastAsia="Times New Roman" w:cs="Times New Roman"/>
          <w:sz w:val="28"/>
          <w:szCs w:val="28"/>
        </w:rPr>
        <w:t xml:space="preserve"> </w:t>
      </w:r>
      <w:r w:rsidR="007518EA" w:rsidRPr="00BA3E48">
        <w:rPr>
          <w:rFonts w:cs="Times New Roman"/>
          <w:sz w:val="28"/>
          <w:szCs w:val="28"/>
        </w:rPr>
        <w:t>потокового</w:t>
      </w:r>
      <w:r w:rsidR="007518EA" w:rsidRPr="00BA3E48">
        <w:rPr>
          <w:rFonts w:eastAsia="Times New Roman" w:cs="Times New Roman"/>
          <w:sz w:val="28"/>
          <w:szCs w:val="28"/>
        </w:rPr>
        <w:t xml:space="preserve"> </w:t>
      </w:r>
      <w:r w:rsidR="007518EA" w:rsidRPr="00BA3E48">
        <w:rPr>
          <w:rFonts w:cs="Times New Roman"/>
          <w:sz w:val="28"/>
          <w:szCs w:val="28"/>
        </w:rPr>
        <w:t>графа</w:t>
      </w:r>
      <w:r w:rsidR="007518EA" w:rsidRPr="00BA3E48">
        <w:rPr>
          <w:rFonts w:eastAsia="Times New Roman" w:cs="Times New Roman"/>
          <w:sz w:val="28"/>
          <w:szCs w:val="28"/>
        </w:rPr>
        <w:t xml:space="preserve"> </w:t>
      </w:r>
      <w:r w:rsidR="007518EA" w:rsidRPr="00BA3E48">
        <w:rPr>
          <w:rFonts w:cs="Times New Roman"/>
          <w:sz w:val="28"/>
          <w:szCs w:val="28"/>
        </w:rPr>
        <w:t>в</w:t>
      </w:r>
      <w:r w:rsidR="007518EA" w:rsidRPr="00BA3E48">
        <w:rPr>
          <w:rFonts w:eastAsia="Times New Roman" w:cs="Times New Roman"/>
          <w:sz w:val="28"/>
          <w:szCs w:val="28"/>
        </w:rPr>
        <w:t xml:space="preserve"> </w:t>
      </w:r>
      <w:r w:rsidR="007518EA" w:rsidRPr="00BA3E48">
        <w:rPr>
          <w:rFonts w:cs="Times New Roman"/>
          <w:sz w:val="28"/>
          <w:szCs w:val="28"/>
        </w:rPr>
        <w:t>машинах</w:t>
      </w:r>
      <w:r w:rsidR="007518EA" w:rsidRPr="00BA3E48">
        <w:rPr>
          <w:rFonts w:eastAsia="Times New Roman" w:cs="Times New Roman"/>
          <w:sz w:val="28"/>
          <w:szCs w:val="28"/>
        </w:rPr>
        <w:t xml:space="preserve"> </w:t>
      </w:r>
      <w:r w:rsidR="007518EA" w:rsidRPr="00BA3E48">
        <w:rPr>
          <w:rFonts w:cs="Times New Roman"/>
          <w:sz w:val="28"/>
          <w:szCs w:val="28"/>
        </w:rPr>
        <w:t>с</w:t>
      </w:r>
      <w:r w:rsidR="007518EA" w:rsidRPr="00BA3E48">
        <w:rPr>
          <w:rFonts w:eastAsia="Times New Roman" w:cs="Times New Roman"/>
          <w:sz w:val="28"/>
          <w:szCs w:val="28"/>
        </w:rPr>
        <w:t xml:space="preserve"> </w:t>
      </w:r>
      <w:r w:rsidR="007518EA" w:rsidRPr="00BA3E48">
        <w:rPr>
          <w:rFonts w:cs="Times New Roman"/>
          <w:sz w:val="28"/>
          <w:szCs w:val="28"/>
        </w:rPr>
        <w:t>памятью</w:t>
      </w:r>
      <w:r w:rsidR="007518EA" w:rsidRPr="00BA3E48">
        <w:rPr>
          <w:rFonts w:eastAsia="Times New Roman" w:cs="Times New Roman"/>
          <w:sz w:val="28"/>
          <w:szCs w:val="28"/>
        </w:rPr>
        <w:t xml:space="preserve"> </w:t>
      </w:r>
      <w:r w:rsidR="007518EA" w:rsidRPr="00BA3E48">
        <w:rPr>
          <w:rFonts w:cs="Times New Roman"/>
          <w:sz w:val="28"/>
          <w:szCs w:val="28"/>
        </w:rPr>
        <w:t>фреймов.</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Каждый</w:t>
      </w:r>
      <w:r w:rsidRPr="00BA3E48">
        <w:rPr>
          <w:rFonts w:eastAsia="Times New Roman" w:cs="Times New Roman"/>
          <w:sz w:val="28"/>
          <w:szCs w:val="28"/>
        </w:rPr>
        <w:t xml:space="preserve"> </w:t>
      </w:r>
      <w:proofErr w:type="spellStart"/>
      <w:r w:rsidRPr="00BA3E48">
        <w:rPr>
          <w:rFonts w:cs="Times New Roman"/>
          <w:sz w:val="28"/>
          <w:szCs w:val="28"/>
        </w:rPr>
        <w:t>токен</w:t>
      </w:r>
      <w:proofErr w:type="spellEnd"/>
      <w:r w:rsidRPr="00BA3E48">
        <w:rPr>
          <w:rFonts w:eastAsia="Times New Roman" w:cs="Times New Roman"/>
          <w:sz w:val="28"/>
          <w:szCs w:val="28"/>
        </w:rPr>
        <w:t xml:space="preserve"> </w:t>
      </w:r>
      <w:r w:rsidRPr="00BA3E48">
        <w:rPr>
          <w:rFonts w:cs="Times New Roman"/>
          <w:sz w:val="28"/>
          <w:szCs w:val="28"/>
        </w:rPr>
        <w:t>включает</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себя</w:t>
      </w:r>
      <w:r w:rsidRPr="00BA3E48">
        <w:rPr>
          <w:rFonts w:eastAsia="Times New Roman" w:cs="Times New Roman"/>
          <w:sz w:val="28"/>
          <w:szCs w:val="28"/>
        </w:rPr>
        <w:t xml:space="preserve"> </w:t>
      </w:r>
      <w:r w:rsidRPr="00BA3E48">
        <w:rPr>
          <w:rFonts w:cs="Times New Roman"/>
          <w:sz w:val="28"/>
          <w:szCs w:val="28"/>
        </w:rPr>
        <w:t>два</w:t>
      </w:r>
      <w:r w:rsidRPr="00BA3E48">
        <w:rPr>
          <w:rFonts w:eastAsia="Times New Roman" w:cs="Times New Roman"/>
          <w:sz w:val="28"/>
          <w:szCs w:val="28"/>
        </w:rPr>
        <w:t xml:space="preserve"> </w:t>
      </w:r>
      <w:r w:rsidRPr="00BA3E48">
        <w:rPr>
          <w:rFonts w:cs="Times New Roman"/>
          <w:sz w:val="28"/>
          <w:szCs w:val="28"/>
        </w:rPr>
        <w:t>поля:</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активное</w:t>
      </w:r>
      <w:r w:rsidRPr="00BA3E48">
        <w:rPr>
          <w:rFonts w:eastAsia="Times New Roman" w:cs="Times New Roman"/>
          <w:sz w:val="28"/>
          <w:szCs w:val="28"/>
        </w:rPr>
        <w:t xml:space="preserve"> </w:t>
      </w:r>
      <w:r w:rsidRPr="00BA3E48">
        <w:rPr>
          <w:rFonts w:cs="Times New Roman"/>
          <w:sz w:val="28"/>
          <w:szCs w:val="28"/>
        </w:rPr>
        <w:t>имя;</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данные.</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Активное</w:t>
      </w:r>
      <w:r w:rsidRPr="00BA3E48">
        <w:rPr>
          <w:rFonts w:eastAsia="Times New Roman" w:cs="Times New Roman"/>
          <w:sz w:val="28"/>
          <w:szCs w:val="28"/>
        </w:rPr>
        <w:t xml:space="preserve"> </w:t>
      </w:r>
      <w:r w:rsidRPr="00BA3E48">
        <w:rPr>
          <w:rFonts w:cs="Times New Roman"/>
          <w:sz w:val="28"/>
          <w:szCs w:val="28"/>
        </w:rPr>
        <w:t>имя,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свою</w:t>
      </w:r>
      <w:r w:rsidRPr="00BA3E48">
        <w:rPr>
          <w:rFonts w:eastAsia="Times New Roman" w:cs="Times New Roman"/>
          <w:sz w:val="28"/>
          <w:szCs w:val="28"/>
        </w:rPr>
        <w:t xml:space="preserve"> </w:t>
      </w:r>
      <w:r w:rsidRPr="00BA3E48">
        <w:rPr>
          <w:rFonts w:cs="Times New Roman"/>
          <w:sz w:val="28"/>
          <w:szCs w:val="28"/>
        </w:rPr>
        <w:t>очередь,</w:t>
      </w:r>
      <w:r w:rsidRPr="00BA3E48">
        <w:rPr>
          <w:rFonts w:eastAsia="Times New Roman" w:cs="Times New Roman"/>
          <w:sz w:val="28"/>
          <w:szCs w:val="28"/>
        </w:rPr>
        <w:t xml:space="preserve"> </w:t>
      </w:r>
      <w:r w:rsidRPr="00BA3E48">
        <w:rPr>
          <w:rFonts w:cs="Times New Roman"/>
          <w:sz w:val="28"/>
          <w:szCs w:val="28"/>
        </w:rPr>
        <w:t>включает</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себя</w:t>
      </w:r>
      <w:r w:rsidRPr="00BA3E48">
        <w:rPr>
          <w:rFonts w:eastAsia="Times New Roman" w:cs="Times New Roman"/>
          <w:sz w:val="28"/>
          <w:szCs w:val="28"/>
        </w:rPr>
        <w:t xml:space="preserve"> </w:t>
      </w:r>
      <w:r w:rsidRPr="00BA3E48">
        <w:rPr>
          <w:rFonts w:cs="Times New Roman"/>
          <w:sz w:val="28"/>
          <w:szCs w:val="28"/>
        </w:rPr>
        <w:t>тег,</w:t>
      </w:r>
      <w:r w:rsidRPr="00BA3E48">
        <w:rPr>
          <w:rFonts w:eastAsia="Times New Roman" w:cs="Times New Roman"/>
          <w:sz w:val="28"/>
          <w:szCs w:val="28"/>
        </w:rPr>
        <w:t xml:space="preserve"> </w:t>
      </w:r>
      <w:r w:rsidRPr="00BA3E48">
        <w:rPr>
          <w:rFonts w:cs="Times New Roman"/>
          <w:sz w:val="28"/>
          <w:szCs w:val="28"/>
        </w:rPr>
        <w:t>который</w:t>
      </w:r>
      <w:r w:rsidRPr="00BA3E48">
        <w:rPr>
          <w:rFonts w:eastAsia="Times New Roman" w:cs="Times New Roman"/>
          <w:sz w:val="28"/>
          <w:szCs w:val="28"/>
        </w:rPr>
        <w:t xml:space="preserve"> </w:t>
      </w:r>
      <w:r w:rsidRPr="00BA3E48">
        <w:rPr>
          <w:rFonts w:cs="Times New Roman"/>
          <w:sz w:val="28"/>
          <w:szCs w:val="28"/>
        </w:rPr>
        <w:t>состоит</w:t>
      </w:r>
      <w:r w:rsidRPr="00BA3E48">
        <w:rPr>
          <w:rFonts w:eastAsia="Times New Roman" w:cs="Times New Roman"/>
          <w:sz w:val="28"/>
          <w:szCs w:val="28"/>
        </w:rPr>
        <w:t xml:space="preserve"> </w:t>
      </w:r>
      <w:r w:rsidRPr="00BA3E48">
        <w:rPr>
          <w:rFonts w:cs="Times New Roman"/>
          <w:sz w:val="28"/>
          <w:szCs w:val="28"/>
        </w:rPr>
        <w:t>из</w:t>
      </w:r>
      <w:r w:rsidRPr="00BA3E48">
        <w:rPr>
          <w:rFonts w:eastAsia="Times New Roman" w:cs="Times New Roman"/>
          <w:sz w:val="28"/>
          <w:szCs w:val="28"/>
        </w:rPr>
        <w:t xml:space="preserve"> </w:t>
      </w:r>
      <w:r w:rsidRPr="00BA3E48">
        <w:rPr>
          <w:rFonts w:cs="Times New Roman"/>
          <w:sz w:val="28"/>
          <w:szCs w:val="28"/>
        </w:rPr>
        <w:t>полей:</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адрес</w:t>
      </w:r>
      <w:r w:rsidRPr="00BA3E48">
        <w:rPr>
          <w:rFonts w:eastAsia="Times New Roman" w:cs="Times New Roman"/>
          <w:sz w:val="28"/>
          <w:szCs w:val="28"/>
        </w:rPr>
        <w:t xml:space="preserve"> </w:t>
      </w:r>
      <w:r w:rsidRPr="00BA3E48">
        <w:rPr>
          <w:rFonts w:cs="Times New Roman"/>
          <w:sz w:val="28"/>
          <w:szCs w:val="28"/>
        </w:rPr>
        <w:t>инструкции</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n</w:t>
      </w:r>
      <w:r w:rsidRPr="00BA3E48">
        <w:rPr>
          <w:rFonts w:cs="Times New Roman"/>
          <w:sz w:val="28"/>
          <w:szCs w:val="28"/>
        </w:rPr>
        <w:t>);</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поле</w:t>
      </w:r>
      <w:r w:rsidRPr="00BA3E48">
        <w:rPr>
          <w:rFonts w:eastAsia="Times New Roman" w:cs="Times New Roman"/>
          <w:sz w:val="28"/>
          <w:szCs w:val="28"/>
        </w:rPr>
        <w:t xml:space="preserve"> </w:t>
      </w:r>
      <w:r w:rsidRPr="00BA3E48">
        <w:rPr>
          <w:rFonts w:cs="Times New Roman"/>
          <w:sz w:val="28"/>
          <w:szCs w:val="28"/>
        </w:rPr>
        <w:t>контекста</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c</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уникально</w:t>
      </w:r>
      <w:r w:rsidRPr="00BA3E48">
        <w:rPr>
          <w:rFonts w:eastAsia="Times New Roman" w:cs="Times New Roman"/>
          <w:sz w:val="28"/>
          <w:szCs w:val="28"/>
        </w:rPr>
        <w:t xml:space="preserve"> </w:t>
      </w:r>
      <w:r w:rsidRPr="00BA3E48">
        <w:rPr>
          <w:rFonts w:cs="Times New Roman"/>
          <w:sz w:val="28"/>
          <w:szCs w:val="28"/>
        </w:rPr>
        <w:t>идентифицирующий</w:t>
      </w:r>
      <w:r w:rsidRPr="00BA3E48">
        <w:rPr>
          <w:rFonts w:eastAsia="Times New Roman" w:cs="Times New Roman"/>
          <w:sz w:val="28"/>
          <w:szCs w:val="28"/>
        </w:rPr>
        <w:t xml:space="preserve"> </w:t>
      </w:r>
      <w:r w:rsidRPr="00BA3E48">
        <w:rPr>
          <w:rFonts w:cs="Times New Roman"/>
          <w:sz w:val="28"/>
          <w:szCs w:val="28"/>
        </w:rPr>
        <w:t>контекст,</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который</w:t>
      </w:r>
      <w:r w:rsidRPr="00BA3E48">
        <w:rPr>
          <w:rFonts w:eastAsia="Times New Roman" w:cs="Times New Roman"/>
          <w:sz w:val="28"/>
          <w:szCs w:val="28"/>
        </w:rPr>
        <w:t xml:space="preserve"> </w:t>
      </w:r>
      <w:r w:rsidRPr="00BA3E48">
        <w:rPr>
          <w:rFonts w:cs="Times New Roman"/>
          <w:sz w:val="28"/>
          <w:szCs w:val="28"/>
        </w:rPr>
        <w:t>входит</w:t>
      </w:r>
      <w:r w:rsidRPr="00BA3E48">
        <w:rPr>
          <w:rFonts w:eastAsia="Times New Roman" w:cs="Times New Roman"/>
          <w:sz w:val="28"/>
          <w:szCs w:val="28"/>
        </w:rPr>
        <w:t xml:space="preserve"> </w:t>
      </w:r>
      <w:r w:rsidRPr="00BA3E48">
        <w:rPr>
          <w:rFonts w:cs="Times New Roman"/>
          <w:sz w:val="28"/>
          <w:szCs w:val="28"/>
        </w:rPr>
        <w:t>инструкция;</w:t>
      </w:r>
    </w:p>
    <w:p w:rsidR="007518EA" w:rsidRPr="00BA3E48" w:rsidRDefault="007518EA" w:rsidP="007518EA">
      <w:pPr>
        <w:pStyle w:val="a1"/>
        <w:spacing w:after="0" w:line="360" w:lineRule="auto"/>
        <w:ind w:firstLine="706"/>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номер</w:t>
      </w:r>
      <w:r w:rsidRPr="00BA3E48">
        <w:rPr>
          <w:rFonts w:eastAsia="Times New Roman" w:cs="Times New Roman"/>
          <w:sz w:val="28"/>
          <w:szCs w:val="28"/>
        </w:rPr>
        <w:t xml:space="preserve"> </w:t>
      </w:r>
      <w:r w:rsidRPr="00BA3E48">
        <w:rPr>
          <w:rFonts w:cs="Times New Roman"/>
          <w:sz w:val="28"/>
          <w:szCs w:val="28"/>
        </w:rPr>
        <w:t>итерации</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i</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который</w:t>
      </w:r>
      <w:r w:rsidRPr="00BA3E48">
        <w:rPr>
          <w:rFonts w:eastAsia="Times New Roman" w:cs="Times New Roman"/>
          <w:sz w:val="28"/>
          <w:szCs w:val="28"/>
        </w:rPr>
        <w:t xml:space="preserve"> </w:t>
      </w:r>
      <w:r w:rsidRPr="00BA3E48">
        <w:rPr>
          <w:rFonts w:cs="Times New Roman"/>
          <w:sz w:val="28"/>
          <w:szCs w:val="28"/>
        </w:rPr>
        <w:t>идентифицирует</w:t>
      </w:r>
      <w:r w:rsidRPr="00BA3E48">
        <w:rPr>
          <w:rFonts w:eastAsia="Times New Roman" w:cs="Times New Roman"/>
          <w:sz w:val="28"/>
          <w:szCs w:val="28"/>
        </w:rPr>
        <w:t xml:space="preserve"> </w:t>
      </w:r>
      <w:r w:rsidRPr="00BA3E48">
        <w:rPr>
          <w:rFonts w:cs="Times New Roman"/>
          <w:sz w:val="28"/>
          <w:szCs w:val="28"/>
        </w:rPr>
        <w:t>активную</w:t>
      </w:r>
      <w:r w:rsidRPr="00BA3E48">
        <w:rPr>
          <w:rFonts w:eastAsia="Times New Roman" w:cs="Times New Roman"/>
          <w:sz w:val="28"/>
          <w:szCs w:val="28"/>
        </w:rPr>
        <w:t xml:space="preserve"> </w:t>
      </w:r>
      <w:r w:rsidRPr="00BA3E48">
        <w:rPr>
          <w:rFonts w:cs="Times New Roman"/>
          <w:sz w:val="28"/>
          <w:szCs w:val="28"/>
        </w:rPr>
        <w:t>итерацию</w:t>
      </w:r>
      <w:r w:rsidRPr="00BA3E48">
        <w:rPr>
          <w:rFonts w:eastAsia="Times New Roman" w:cs="Times New Roman"/>
          <w:sz w:val="28"/>
          <w:szCs w:val="28"/>
        </w:rPr>
        <w:t xml:space="preserve"> </w:t>
      </w:r>
      <w:r w:rsidRPr="00BA3E48">
        <w:rPr>
          <w:rFonts w:cs="Times New Roman"/>
          <w:sz w:val="28"/>
          <w:szCs w:val="28"/>
        </w:rPr>
        <w:t>цикла;</w:t>
      </w:r>
    </w:p>
    <w:p w:rsidR="007518EA" w:rsidRPr="00BA3E48" w:rsidRDefault="007518EA" w:rsidP="00AB5B98">
      <w:pPr>
        <w:pStyle w:val="a1"/>
        <w:numPr>
          <w:ilvl w:val="0"/>
          <w:numId w:val="12"/>
        </w:numPr>
        <w:spacing w:after="0" w:line="360" w:lineRule="auto"/>
        <w:ind w:left="0" w:firstLine="706"/>
        <w:jc w:val="both"/>
        <w:rPr>
          <w:rFonts w:cs="Times New Roman"/>
          <w:sz w:val="28"/>
          <w:szCs w:val="28"/>
        </w:rPr>
      </w:pP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том</w:t>
      </w:r>
      <w:r w:rsidRPr="00BA3E48">
        <w:rPr>
          <w:rFonts w:eastAsia="Times New Roman" w:cs="Times New Roman"/>
          <w:sz w:val="28"/>
          <w:szCs w:val="28"/>
        </w:rPr>
        <w:t xml:space="preserve"> </w:t>
      </w:r>
      <w:r w:rsidRPr="00BA3E48">
        <w:rPr>
          <w:rFonts w:cs="Times New Roman"/>
          <w:sz w:val="28"/>
          <w:szCs w:val="28"/>
        </w:rPr>
        <w:t>случае,</w:t>
      </w:r>
      <w:r w:rsidRPr="00BA3E48">
        <w:rPr>
          <w:rFonts w:eastAsia="Times New Roman" w:cs="Times New Roman"/>
          <w:sz w:val="28"/>
          <w:szCs w:val="28"/>
        </w:rPr>
        <w:t xml:space="preserve"> </w:t>
      </w:r>
      <w:r w:rsidRPr="00BA3E48">
        <w:rPr>
          <w:rFonts w:cs="Times New Roman"/>
          <w:sz w:val="28"/>
          <w:szCs w:val="28"/>
        </w:rPr>
        <w:t>если</w:t>
      </w:r>
      <w:r w:rsidRPr="00BA3E48">
        <w:rPr>
          <w:rFonts w:eastAsia="Times New Roman" w:cs="Times New Roman"/>
          <w:sz w:val="28"/>
          <w:szCs w:val="28"/>
        </w:rPr>
        <w:t xml:space="preserve"> </w:t>
      </w:r>
      <w:r w:rsidRPr="00BA3E48">
        <w:rPr>
          <w:rFonts w:cs="Times New Roman"/>
          <w:sz w:val="28"/>
          <w:szCs w:val="28"/>
        </w:rPr>
        <w:t>узел,</w:t>
      </w:r>
      <w:r w:rsidRPr="00BA3E48">
        <w:rPr>
          <w:rFonts w:eastAsia="Times New Roman" w:cs="Times New Roman"/>
          <w:sz w:val="28"/>
          <w:szCs w:val="28"/>
        </w:rPr>
        <w:t xml:space="preserve"> </w:t>
      </w:r>
      <w:r w:rsidRPr="00BA3E48">
        <w:rPr>
          <w:rFonts w:cs="Times New Roman"/>
          <w:sz w:val="28"/>
          <w:szCs w:val="28"/>
        </w:rPr>
        <w:t>куда</w:t>
      </w:r>
      <w:r w:rsidRPr="00BA3E48">
        <w:rPr>
          <w:rFonts w:eastAsia="Times New Roman" w:cs="Times New Roman"/>
          <w:sz w:val="28"/>
          <w:szCs w:val="28"/>
        </w:rPr>
        <w:t xml:space="preserve"> </w:t>
      </w:r>
      <w:r w:rsidRPr="00BA3E48">
        <w:rPr>
          <w:rFonts w:cs="Times New Roman"/>
          <w:sz w:val="28"/>
          <w:szCs w:val="28"/>
        </w:rPr>
        <w:t>пересылаются</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имеет</w:t>
      </w:r>
      <w:r w:rsidRPr="00BA3E48">
        <w:rPr>
          <w:rFonts w:eastAsia="Times New Roman" w:cs="Times New Roman"/>
          <w:sz w:val="28"/>
          <w:szCs w:val="28"/>
        </w:rPr>
        <w:t xml:space="preserve"> </w:t>
      </w:r>
      <w:r w:rsidRPr="00BA3E48">
        <w:rPr>
          <w:rFonts w:cs="Times New Roman"/>
          <w:sz w:val="28"/>
          <w:szCs w:val="28"/>
        </w:rPr>
        <w:lastRenderedPageBreak/>
        <w:t>несколько</w:t>
      </w:r>
      <w:r w:rsidRPr="00BA3E48">
        <w:rPr>
          <w:rFonts w:eastAsia="Times New Roman" w:cs="Times New Roman"/>
          <w:sz w:val="28"/>
          <w:szCs w:val="28"/>
        </w:rPr>
        <w:t xml:space="preserve"> </w:t>
      </w:r>
      <w:r w:rsidRPr="00BA3E48">
        <w:rPr>
          <w:rFonts w:cs="Times New Roman"/>
          <w:sz w:val="28"/>
          <w:szCs w:val="28"/>
        </w:rPr>
        <w:t>входных</w:t>
      </w:r>
      <w:r w:rsidRPr="00BA3E48">
        <w:rPr>
          <w:rFonts w:eastAsia="Times New Roman" w:cs="Times New Roman"/>
          <w:sz w:val="28"/>
          <w:szCs w:val="28"/>
        </w:rPr>
        <w:t xml:space="preserve"> </w:t>
      </w:r>
      <w:r w:rsidRPr="00BA3E48">
        <w:rPr>
          <w:rFonts w:cs="Times New Roman"/>
          <w:sz w:val="28"/>
          <w:szCs w:val="28"/>
        </w:rPr>
        <w:t>аргументов,</w:t>
      </w:r>
      <w:r w:rsidRPr="00BA3E48">
        <w:rPr>
          <w:rFonts w:eastAsia="Times New Roman" w:cs="Times New Roman"/>
          <w:sz w:val="28"/>
          <w:szCs w:val="28"/>
        </w:rPr>
        <w:t xml:space="preserve"> </w:t>
      </w:r>
      <w:r w:rsidRPr="00BA3E48">
        <w:rPr>
          <w:rFonts w:cs="Times New Roman"/>
          <w:sz w:val="28"/>
          <w:szCs w:val="28"/>
        </w:rPr>
        <w:t>то</w:t>
      </w:r>
      <w:r w:rsidRPr="00BA3E48">
        <w:rPr>
          <w:rFonts w:eastAsia="Times New Roman" w:cs="Times New Roman"/>
          <w:sz w:val="28"/>
          <w:szCs w:val="28"/>
        </w:rPr>
        <w:t xml:space="preserve"> </w:t>
      </w:r>
      <w:proofErr w:type="gramStart"/>
      <w:r w:rsidRPr="00BA3E48">
        <w:rPr>
          <w:rFonts w:cs="Times New Roman"/>
          <w:sz w:val="28"/>
          <w:szCs w:val="28"/>
        </w:rPr>
        <w:t>в</w:t>
      </w:r>
      <w:proofErr w:type="gramEnd"/>
      <w:r w:rsidRPr="00BA3E48">
        <w:rPr>
          <w:rFonts w:eastAsia="Times New Roman" w:cs="Times New Roman"/>
          <w:sz w:val="28"/>
          <w:szCs w:val="28"/>
        </w:rPr>
        <w:t xml:space="preserve"> </w:t>
      </w:r>
      <w:proofErr w:type="gramStart"/>
      <w:r w:rsidRPr="00BA3E48">
        <w:rPr>
          <w:rFonts w:cs="Times New Roman"/>
          <w:sz w:val="28"/>
          <w:szCs w:val="28"/>
        </w:rPr>
        <w:t>тег</w:t>
      </w:r>
      <w:proofErr w:type="gramEnd"/>
      <w:r w:rsidRPr="00BA3E48">
        <w:rPr>
          <w:rFonts w:eastAsia="Times New Roman" w:cs="Times New Roman"/>
          <w:sz w:val="28"/>
          <w:szCs w:val="28"/>
        </w:rPr>
        <w:t xml:space="preserve"> </w:t>
      </w:r>
      <w:r w:rsidRPr="00BA3E48">
        <w:rPr>
          <w:rFonts w:cs="Times New Roman"/>
          <w:sz w:val="28"/>
          <w:szCs w:val="28"/>
        </w:rPr>
        <w:t>включается</w:t>
      </w:r>
      <w:r w:rsidRPr="00BA3E48">
        <w:rPr>
          <w:rFonts w:eastAsia="Times New Roman" w:cs="Times New Roman"/>
          <w:sz w:val="28"/>
          <w:szCs w:val="28"/>
        </w:rPr>
        <w:t xml:space="preserve"> </w:t>
      </w:r>
      <w:r w:rsidRPr="00BA3E48">
        <w:rPr>
          <w:rFonts w:cs="Times New Roman"/>
          <w:sz w:val="28"/>
          <w:szCs w:val="28"/>
        </w:rPr>
        <w:t>номер</w:t>
      </w:r>
      <w:r w:rsidRPr="00BA3E48">
        <w:rPr>
          <w:rFonts w:eastAsia="Times New Roman" w:cs="Times New Roman"/>
          <w:sz w:val="28"/>
          <w:szCs w:val="28"/>
        </w:rPr>
        <w:t xml:space="preserve"> </w:t>
      </w:r>
      <w:r w:rsidRPr="00BA3E48">
        <w:rPr>
          <w:rFonts w:cs="Times New Roman"/>
          <w:sz w:val="28"/>
          <w:szCs w:val="28"/>
        </w:rPr>
        <w:t>порта</w:t>
      </w:r>
      <w:r w:rsidRPr="00BA3E48">
        <w:rPr>
          <w:rFonts w:eastAsia="Times New Roman" w:cs="Times New Roman"/>
          <w:sz w:val="28"/>
          <w:szCs w:val="28"/>
        </w:rPr>
        <w:t xml:space="preserve"> </w:t>
      </w:r>
      <w:r w:rsidRPr="00BA3E48">
        <w:rPr>
          <w:rFonts w:cs="Times New Roman"/>
          <w:sz w:val="28"/>
          <w:szCs w:val="28"/>
        </w:rPr>
        <w:t>назначения</w:t>
      </w:r>
      <w:r w:rsidRPr="00BA3E48">
        <w:rPr>
          <w:rFonts w:eastAsia="Times New Roman" w:cs="Times New Roman"/>
          <w:sz w:val="28"/>
          <w:szCs w:val="28"/>
        </w:rPr>
        <w:t xml:space="preserve"> </w:t>
      </w:r>
      <w:r w:rsidRPr="00BA3E48">
        <w:rPr>
          <w:rFonts w:cs="Times New Roman"/>
          <w:sz w:val="28"/>
          <w:szCs w:val="28"/>
        </w:rPr>
        <w:t>узла-адресата</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p</w:t>
      </w:r>
      <w:r w:rsidRPr="00BA3E48">
        <w:rPr>
          <w:rFonts w:cs="Times New Roman"/>
          <w:sz w:val="28"/>
          <w:szCs w:val="28"/>
        </w:rPr>
        <w:t>).</w:t>
      </w:r>
    </w:p>
    <w:p w:rsidR="007518EA" w:rsidRPr="00BA3E48" w:rsidRDefault="007518EA" w:rsidP="007518EA">
      <w:pPr>
        <w:pStyle w:val="a1"/>
        <w:spacing w:after="0" w:line="360" w:lineRule="auto"/>
        <w:jc w:val="center"/>
        <w:rPr>
          <w:rFonts w:cs="Times New Roman"/>
          <w:sz w:val="28"/>
          <w:szCs w:val="28"/>
        </w:rPr>
      </w:pPr>
    </w:p>
    <w:p w:rsidR="007518EA" w:rsidRPr="00BA3E48" w:rsidRDefault="007518EA" w:rsidP="001F0ABB">
      <w:pPr>
        <w:pStyle w:val="a1"/>
        <w:spacing w:after="0" w:line="360" w:lineRule="auto"/>
        <w:outlineLvl w:val="1"/>
        <w:rPr>
          <w:rFonts w:cs="Times New Roman"/>
          <w:b/>
          <w:sz w:val="28"/>
          <w:szCs w:val="28"/>
        </w:rPr>
      </w:pPr>
      <w:bookmarkStart w:id="4" w:name="_Toc310302561"/>
      <w:bookmarkStart w:id="5" w:name="_Toc359187705"/>
      <w:r w:rsidRPr="00BA3E48">
        <w:rPr>
          <w:rFonts w:cs="Times New Roman"/>
          <w:b/>
          <w:sz w:val="28"/>
          <w:szCs w:val="28"/>
        </w:rPr>
        <w:t>LUCID</w:t>
      </w:r>
      <w:r w:rsidRPr="00BA3E48">
        <w:rPr>
          <w:rFonts w:eastAsia="Times New Roman" w:cs="Times New Roman"/>
          <w:b/>
          <w:sz w:val="28"/>
          <w:szCs w:val="28"/>
        </w:rPr>
        <w:t xml:space="preserve"> </w:t>
      </w:r>
      <w:r w:rsidRPr="00BA3E48">
        <w:rPr>
          <w:rFonts w:cs="Times New Roman"/>
          <w:b/>
          <w:sz w:val="28"/>
          <w:szCs w:val="28"/>
        </w:rPr>
        <w:t>(1976)</w:t>
      </w:r>
      <w:bookmarkEnd w:id="4"/>
      <w:bookmarkEnd w:id="5"/>
    </w:p>
    <w:p w:rsidR="007518EA" w:rsidRPr="00BA3E48" w:rsidRDefault="007518EA" w:rsidP="008C2219">
      <w:pPr>
        <w:pStyle w:val="a1"/>
        <w:spacing w:after="0" w:line="360" w:lineRule="auto"/>
        <w:ind w:firstLine="288"/>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основан</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концепции</w:t>
      </w:r>
      <w:r w:rsidRPr="00BA3E48">
        <w:rPr>
          <w:rFonts w:eastAsia="Times New Roman" w:cs="Times New Roman"/>
          <w:sz w:val="28"/>
          <w:szCs w:val="28"/>
        </w:rPr>
        <w:t xml:space="preserve"> </w:t>
      </w:r>
      <w:r w:rsidRPr="00BA3E48">
        <w:rPr>
          <w:rFonts w:cs="Times New Roman"/>
          <w:sz w:val="28"/>
          <w:szCs w:val="28"/>
        </w:rPr>
        <w:t>потока:</w:t>
      </w:r>
      <w:r w:rsidRPr="00BA3E48">
        <w:rPr>
          <w:rFonts w:eastAsia="Times New Roman" w:cs="Times New Roman"/>
          <w:sz w:val="28"/>
          <w:szCs w:val="28"/>
        </w:rPr>
        <w:t xml:space="preserve"> </w:t>
      </w:r>
      <w:r w:rsidRPr="00BA3E48">
        <w:rPr>
          <w:rFonts w:cs="Times New Roman"/>
          <w:sz w:val="28"/>
          <w:szCs w:val="28"/>
        </w:rPr>
        <w:t>даже</w:t>
      </w:r>
      <w:r w:rsidRPr="00BA3E48">
        <w:rPr>
          <w:rFonts w:eastAsia="Times New Roman" w:cs="Times New Roman"/>
          <w:sz w:val="28"/>
          <w:szCs w:val="28"/>
        </w:rPr>
        <w:t xml:space="preserve"> </w:t>
      </w:r>
      <w:r w:rsidRPr="00BA3E48">
        <w:rPr>
          <w:rFonts w:cs="Times New Roman"/>
          <w:sz w:val="28"/>
          <w:szCs w:val="28"/>
        </w:rPr>
        <w:t>константы,</w:t>
      </w:r>
      <w:r w:rsidRPr="00BA3E48">
        <w:rPr>
          <w:rFonts w:eastAsia="Times New Roman" w:cs="Times New Roman"/>
          <w:sz w:val="28"/>
          <w:szCs w:val="28"/>
        </w:rPr>
        <w:t xml:space="preserve"> </w:t>
      </w:r>
      <w:r w:rsidRPr="00BA3E48">
        <w:rPr>
          <w:rFonts w:cs="Times New Roman"/>
          <w:sz w:val="28"/>
          <w:szCs w:val="28"/>
        </w:rPr>
        <w:t>представляют</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поток</w:t>
      </w:r>
      <w:r w:rsidRPr="00BA3E48">
        <w:rPr>
          <w:rFonts w:eastAsia="Times New Roman" w:cs="Times New Roman"/>
          <w:sz w:val="28"/>
          <w:szCs w:val="28"/>
        </w:rPr>
        <w:t xml:space="preserve"> </w:t>
      </w:r>
      <w:r w:rsidRPr="00BA3E48">
        <w:rPr>
          <w:rFonts w:cs="Times New Roman"/>
          <w:sz w:val="28"/>
          <w:szCs w:val="28"/>
        </w:rPr>
        <w:t>(числовые</w:t>
      </w:r>
      <w:r w:rsidRPr="00BA3E48">
        <w:rPr>
          <w:rFonts w:eastAsia="Times New Roman" w:cs="Times New Roman"/>
          <w:sz w:val="28"/>
          <w:szCs w:val="28"/>
        </w:rPr>
        <w:t xml:space="preserve"> </w:t>
      </w:r>
      <w:r w:rsidRPr="00BA3E48">
        <w:rPr>
          <w:rFonts w:cs="Times New Roman"/>
          <w:sz w:val="28"/>
          <w:szCs w:val="28"/>
        </w:rPr>
        <w:t>константы</w:t>
      </w:r>
      <w:r w:rsidRPr="00BA3E48">
        <w:rPr>
          <w:rFonts w:eastAsia="Times New Roman" w:cs="Times New Roman"/>
          <w:sz w:val="28"/>
          <w:szCs w:val="28"/>
        </w:rPr>
        <w:t xml:space="preserve"> </w:t>
      </w:r>
      <w:r w:rsidRPr="00BA3E48">
        <w:rPr>
          <w:rFonts w:cs="Times New Roman"/>
          <w:sz w:val="28"/>
          <w:szCs w:val="28"/>
        </w:rPr>
        <w:t>– это</w:t>
      </w:r>
      <w:r w:rsidRPr="00BA3E48">
        <w:rPr>
          <w:rFonts w:eastAsia="Times New Roman" w:cs="Times New Roman"/>
          <w:sz w:val="28"/>
          <w:szCs w:val="28"/>
        </w:rPr>
        <w:t xml:space="preserve"> </w:t>
      </w:r>
      <w:proofErr w:type="gramStart"/>
      <w:r w:rsidRPr="00BA3E48">
        <w:rPr>
          <w:rFonts w:cs="Times New Roman"/>
          <w:sz w:val="28"/>
          <w:szCs w:val="28"/>
        </w:rPr>
        <w:t>поток</w:t>
      </w:r>
      <w:proofErr w:type="gramEnd"/>
      <w:r w:rsidRPr="00BA3E48">
        <w:rPr>
          <w:rFonts w:eastAsia="Times New Roman" w:cs="Times New Roman"/>
          <w:sz w:val="28"/>
          <w:szCs w:val="28"/>
        </w:rPr>
        <w:t xml:space="preserve"> </w:t>
      </w:r>
      <w:r w:rsidRPr="00BA3E48">
        <w:rPr>
          <w:rFonts w:cs="Times New Roman"/>
          <w:sz w:val="28"/>
          <w:szCs w:val="28"/>
        </w:rPr>
        <w:t>состоящий</w:t>
      </w:r>
      <w:r w:rsidRPr="00BA3E48">
        <w:rPr>
          <w:rFonts w:eastAsia="Times New Roman" w:cs="Times New Roman"/>
          <w:sz w:val="28"/>
          <w:szCs w:val="28"/>
        </w:rPr>
        <w:t xml:space="preserve"> </w:t>
      </w:r>
      <w:r w:rsidRPr="00BA3E48">
        <w:rPr>
          <w:rFonts w:cs="Times New Roman"/>
          <w:sz w:val="28"/>
          <w:szCs w:val="28"/>
        </w:rPr>
        <w:t>из</w:t>
      </w:r>
      <w:r w:rsidRPr="00BA3E48">
        <w:rPr>
          <w:rFonts w:eastAsia="Times New Roman" w:cs="Times New Roman"/>
          <w:sz w:val="28"/>
          <w:szCs w:val="28"/>
        </w:rPr>
        <w:t xml:space="preserve"> </w:t>
      </w:r>
      <w:r w:rsidRPr="00BA3E48">
        <w:rPr>
          <w:rFonts w:cs="Times New Roman"/>
          <w:sz w:val="28"/>
          <w:szCs w:val="28"/>
        </w:rPr>
        <w:t>повторений</w:t>
      </w:r>
      <w:r w:rsidRPr="00BA3E48">
        <w:rPr>
          <w:rFonts w:eastAsia="Times New Roman" w:cs="Times New Roman"/>
          <w:sz w:val="28"/>
          <w:szCs w:val="28"/>
        </w:rPr>
        <w:t xml:space="preserve"> </w:t>
      </w:r>
      <w:r w:rsidRPr="00BA3E48">
        <w:rPr>
          <w:rFonts w:cs="Times New Roman"/>
          <w:sz w:val="28"/>
          <w:szCs w:val="28"/>
        </w:rPr>
        <w:t>данной</w:t>
      </w:r>
      <w:r w:rsidRPr="00BA3E48">
        <w:rPr>
          <w:rFonts w:eastAsia="Times New Roman" w:cs="Times New Roman"/>
          <w:sz w:val="28"/>
          <w:szCs w:val="28"/>
        </w:rPr>
        <w:t xml:space="preserve"> </w:t>
      </w:r>
      <w:r w:rsidRPr="00BA3E48">
        <w:rPr>
          <w:rFonts w:cs="Times New Roman"/>
          <w:sz w:val="28"/>
          <w:szCs w:val="28"/>
        </w:rPr>
        <w:t>числовой</w:t>
      </w:r>
      <w:r w:rsidRPr="00BA3E48">
        <w:rPr>
          <w:rFonts w:eastAsia="Times New Roman" w:cs="Times New Roman"/>
          <w:sz w:val="28"/>
          <w:szCs w:val="28"/>
        </w:rPr>
        <w:t xml:space="preserve"> </w:t>
      </w:r>
      <w:r w:rsidRPr="00BA3E48">
        <w:rPr>
          <w:rFonts w:cs="Times New Roman"/>
          <w:sz w:val="28"/>
          <w:szCs w:val="28"/>
        </w:rPr>
        <w:t>константы).</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сути</w:t>
      </w:r>
      <w:r w:rsidRPr="00BA3E48">
        <w:rPr>
          <w:rFonts w:eastAsia="Times New Roman" w:cs="Times New Roman"/>
          <w:sz w:val="28"/>
          <w:szCs w:val="28"/>
        </w:rPr>
        <w:t xml:space="preserve"> </w:t>
      </w:r>
      <w:r w:rsidRPr="00BA3E48">
        <w:rPr>
          <w:rFonts w:cs="Times New Roman"/>
          <w:sz w:val="28"/>
          <w:szCs w:val="28"/>
        </w:rPr>
        <w:t>функциональный.</w:t>
      </w:r>
      <w:r w:rsidRPr="00BA3E48">
        <w:rPr>
          <w:rFonts w:eastAsia="Times New Roman" w:cs="Times New Roman"/>
          <w:sz w:val="28"/>
          <w:szCs w:val="28"/>
        </w:rPr>
        <w:t xml:space="preserve"> </w:t>
      </w:r>
      <w:proofErr w:type="gramStart"/>
      <w:r w:rsidRPr="00BA3E48">
        <w:rPr>
          <w:rFonts w:cs="Times New Roman"/>
          <w:sz w:val="28"/>
          <w:szCs w:val="28"/>
        </w:rPr>
        <w:t>Потоки</w:t>
      </w:r>
      <w:r w:rsidRPr="00BA3E48">
        <w:rPr>
          <w:rFonts w:eastAsia="Times New Roman" w:cs="Times New Roman"/>
          <w:sz w:val="28"/>
          <w:szCs w:val="28"/>
        </w:rPr>
        <w:t xml:space="preserve"> </w:t>
      </w:r>
      <w:r w:rsidRPr="00BA3E48">
        <w:rPr>
          <w:rFonts w:cs="Times New Roman"/>
          <w:sz w:val="28"/>
          <w:szCs w:val="28"/>
        </w:rPr>
        <w:t>могут</w:t>
      </w:r>
      <w:r w:rsidRPr="00BA3E48">
        <w:rPr>
          <w:rFonts w:eastAsia="Times New Roman" w:cs="Times New Roman"/>
          <w:sz w:val="28"/>
          <w:szCs w:val="28"/>
        </w:rPr>
        <w:t xml:space="preserve"> </w:t>
      </w:r>
      <w:r w:rsidRPr="00BA3E48">
        <w:rPr>
          <w:rFonts w:cs="Times New Roman"/>
          <w:sz w:val="28"/>
          <w:szCs w:val="28"/>
        </w:rPr>
        <w:t>быть</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бесконечные,</w:t>
      </w:r>
      <w:r w:rsidRPr="00BA3E48">
        <w:rPr>
          <w:rFonts w:eastAsia="Times New Roman" w:cs="Times New Roman"/>
          <w:sz w:val="28"/>
          <w:szCs w:val="28"/>
        </w:rPr>
        <w:t xml:space="preserve"> </w:t>
      </w:r>
      <w:r w:rsidRPr="00BA3E48">
        <w:rPr>
          <w:rFonts w:cs="Times New Roman"/>
          <w:sz w:val="28"/>
          <w:szCs w:val="28"/>
        </w:rPr>
        <w:t>так</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конечные</w:t>
      </w:r>
      <w:r w:rsidRPr="00BA3E48">
        <w:rPr>
          <w:rFonts w:eastAsia="Times New Roman" w:cs="Times New Roman"/>
          <w:sz w:val="28"/>
          <w:szCs w:val="28"/>
        </w:rPr>
        <w:t xml:space="preserve"> </w:t>
      </w:r>
      <w:r w:rsidRPr="00BA3E48">
        <w:rPr>
          <w:rFonts w:cs="Times New Roman"/>
          <w:sz w:val="28"/>
          <w:szCs w:val="28"/>
        </w:rPr>
        <w:t>(конечным</w:t>
      </w:r>
      <w:r w:rsidRPr="00BA3E48">
        <w:rPr>
          <w:rFonts w:eastAsia="Times New Roman" w:cs="Times New Roman"/>
          <w:sz w:val="28"/>
          <w:szCs w:val="28"/>
        </w:rPr>
        <w:t xml:space="preserve"> </w:t>
      </w:r>
      <w:r w:rsidRPr="00BA3E48">
        <w:rPr>
          <w:rFonts w:cs="Times New Roman"/>
          <w:sz w:val="28"/>
          <w:szCs w:val="28"/>
        </w:rPr>
        <w:t>поток</w:t>
      </w:r>
      <w:r w:rsidRPr="00BA3E48">
        <w:rPr>
          <w:rFonts w:eastAsia="Times New Roman" w:cs="Times New Roman"/>
          <w:sz w:val="28"/>
          <w:szCs w:val="28"/>
        </w:rPr>
        <w:t xml:space="preserve"> </w:t>
      </w:r>
      <w:r w:rsidRPr="00BA3E48">
        <w:rPr>
          <w:rFonts w:cs="Times New Roman"/>
          <w:sz w:val="28"/>
          <w:szCs w:val="28"/>
        </w:rPr>
        <w:t>будет,</w:t>
      </w:r>
      <w:r w:rsidRPr="00BA3E48">
        <w:rPr>
          <w:rFonts w:eastAsia="Times New Roman" w:cs="Times New Roman"/>
          <w:sz w:val="28"/>
          <w:szCs w:val="28"/>
        </w:rPr>
        <w:t xml:space="preserve"> </w:t>
      </w:r>
      <w:r w:rsidRPr="00BA3E48">
        <w:rPr>
          <w:rFonts w:cs="Times New Roman"/>
          <w:sz w:val="28"/>
          <w:szCs w:val="28"/>
        </w:rPr>
        <w:t>если</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качестве</w:t>
      </w:r>
      <w:r w:rsidRPr="00BA3E48">
        <w:rPr>
          <w:rFonts w:eastAsia="Times New Roman" w:cs="Times New Roman"/>
          <w:sz w:val="28"/>
          <w:szCs w:val="28"/>
        </w:rPr>
        <w:t xml:space="preserve"> его </w:t>
      </w:r>
      <w:r w:rsidRPr="00BA3E48">
        <w:rPr>
          <w:rFonts w:cs="Times New Roman"/>
          <w:sz w:val="28"/>
          <w:szCs w:val="28"/>
        </w:rPr>
        <w:t>хвоста</w:t>
      </w:r>
      <w:r w:rsidRPr="00BA3E48">
        <w:rPr>
          <w:rFonts w:eastAsia="Times New Roman" w:cs="Times New Roman"/>
          <w:sz w:val="28"/>
          <w:szCs w:val="28"/>
        </w:rPr>
        <w:t xml:space="preserve"> </w:t>
      </w:r>
      <w:r w:rsidRPr="00BA3E48">
        <w:rPr>
          <w:rFonts w:cs="Times New Roman"/>
          <w:sz w:val="28"/>
          <w:szCs w:val="28"/>
        </w:rPr>
        <w:t>использована</w:t>
      </w:r>
      <w:r w:rsidRPr="00BA3E48">
        <w:rPr>
          <w:rFonts w:eastAsia="Times New Roman" w:cs="Times New Roman"/>
          <w:sz w:val="28"/>
          <w:szCs w:val="28"/>
        </w:rPr>
        <w:t xml:space="preserve"> </w:t>
      </w:r>
      <w:r w:rsidRPr="00BA3E48">
        <w:rPr>
          <w:rFonts w:cs="Times New Roman"/>
          <w:sz w:val="28"/>
          <w:szCs w:val="28"/>
        </w:rPr>
        <w:t>специальное</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proofErr w:type="spellStart"/>
      <w:r w:rsidRPr="00BA3E48">
        <w:rPr>
          <w:rFonts w:cs="Times New Roman"/>
          <w:sz w:val="28"/>
          <w:szCs w:val="28"/>
          <w:lang w:val="en-US"/>
        </w:rPr>
        <w:t>eod</w:t>
      </w:r>
      <w:proofErr w:type="spellEnd"/>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end</w:t>
      </w:r>
      <w:r w:rsidRPr="00BA3E48">
        <w:rPr>
          <w:rFonts w:eastAsia="Times New Roman" w:cs="Times New Roman"/>
          <w:sz w:val="28"/>
          <w:szCs w:val="28"/>
        </w:rPr>
        <w:t xml:space="preserve"> </w:t>
      </w:r>
      <w:r w:rsidRPr="00BA3E48">
        <w:rPr>
          <w:rFonts w:cs="Times New Roman"/>
          <w:sz w:val="28"/>
          <w:szCs w:val="28"/>
          <w:lang w:val="en-US"/>
        </w:rPr>
        <w:t>of</w:t>
      </w:r>
      <w:r w:rsidRPr="00BA3E48">
        <w:rPr>
          <w:rFonts w:eastAsia="Times New Roman" w:cs="Times New Roman"/>
          <w:sz w:val="28"/>
          <w:szCs w:val="28"/>
        </w:rPr>
        <w:t xml:space="preserve"> </w:t>
      </w:r>
      <w:r w:rsidRPr="00BA3E48">
        <w:rPr>
          <w:rFonts w:cs="Times New Roman"/>
          <w:sz w:val="28"/>
          <w:szCs w:val="28"/>
          <w:lang w:val="en-US"/>
        </w:rPr>
        <w:t>data</w:t>
      </w:r>
      <w:r w:rsidRPr="00BA3E48">
        <w:rPr>
          <w:rFonts w:cs="Times New Roman"/>
          <w:sz w:val="28"/>
          <w:szCs w:val="28"/>
        </w:rPr>
        <w:t>).</w:t>
      </w:r>
      <w:proofErr w:type="gramEnd"/>
      <w:r w:rsidRPr="00BA3E48">
        <w:rPr>
          <w:rFonts w:eastAsia="Times New Roman" w:cs="Times New Roman"/>
          <w:sz w:val="28"/>
          <w:szCs w:val="28"/>
        </w:rPr>
        <w:t xml:space="preserve"> </w:t>
      </w:r>
      <w:r w:rsidRPr="00BA3E48">
        <w:rPr>
          <w:rFonts w:cs="Times New Roman"/>
          <w:sz w:val="28"/>
          <w:szCs w:val="28"/>
        </w:rPr>
        <w:t>Арифметические</w:t>
      </w:r>
      <w:r w:rsidRPr="00BA3E48">
        <w:rPr>
          <w:rFonts w:eastAsia="Times New Roman" w:cs="Times New Roman"/>
          <w:sz w:val="28"/>
          <w:szCs w:val="28"/>
        </w:rPr>
        <w:t xml:space="preserve"> </w:t>
      </w:r>
      <w:r w:rsidRPr="00BA3E48">
        <w:rPr>
          <w:rFonts w:cs="Times New Roman"/>
          <w:sz w:val="28"/>
          <w:szCs w:val="28"/>
        </w:rPr>
        <w:t>операции</w:t>
      </w:r>
      <w:r w:rsidRPr="00BA3E48">
        <w:rPr>
          <w:rFonts w:eastAsia="Times New Roman" w:cs="Times New Roman"/>
          <w:sz w:val="28"/>
          <w:szCs w:val="28"/>
        </w:rPr>
        <w:t xml:space="preserve"> </w:t>
      </w:r>
      <w:r w:rsidRPr="00BA3E48">
        <w:rPr>
          <w:rFonts w:cs="Times New Roman"/>
          <w:sz w:val="28"/>
          <w:szCs w:val="28"/>
        </w:rPr>
        <w:t>применяются</w:t>
      </w:r>
      <w:r w:rsidRPr="00BA3E48">
        <w:rPr>
          <w:rFonts w:eastAsia="Times New Roman" w:cs="Times New Roman"/>
          <w:sz w:val="28"/>
          <w:szCs w:val="28"/>
        </w:rPr>
        <w:t xml:space="preserve"> </w:t>
      </w:r>
      <w:r w:rsidRPr="00BA3E48">
        <w:rPr>
          <w:rFonts w:cs="Times New Roman"/>
          <w:sz w:val="28"/>
          <w:szCs w:val="28"/>
        </w:rPr>
        <w:t>к</w:t>
      </w:r>
      <w:r w:rsidRPr="00BA3E48">
        <w:rPr>
          <w:rFonts w:eastAsia="Times New Roman" w:cs="Times New Roman"/>
          <w:sz w:val="28"/>
          <w:szCs w:val="28"/>
        </w:rPr>
        <w:t xml:space="preserve"> </w:t>
      </w:r>
      <w:r w:rsidRPr="00BA3E48">
        <w:rPr>
          <w:rFonts w:cs="Times New Roman"/>
          <w:sz w:val="28"/>
          <w:szCs w:val="28"/>
        </w:rPr>
        <w:t>потокам</w:t>
      </w:r>
      <w:r w:rsidRPr="00BA3E48">
        <w:rPr>
          <w:rFonts w:eastAsia="Times New Roman" w:cs="Times New Roman"/>
          <w:sz w:val="28"/>
          <w:szCs w:val="28"/>
        </w:rPr>
        <w:t xml:space="preserve"> </w:t>
      </w:r>
      <w:r w:rsidRPr="00BA3E48">
        <w:rPr>
          <w:rFonts w:cs="Times New Roman"/>
          <w:sz w:val="28"/>
          <w:szCs w:val="28"/>
        </w:rPr>
        <w:t>поэлементно.</w:t>
      </w:r>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Одна</w:t>
      </w:r>
      <w:r w:rsidRPr="00BA3E48">
        <w:rPr>
          <w:rFonts w:eastAsia="Times New Roman" w:cs="Times New Roman"/>
          <w:sz w:val="28"/>
          <w:szCs w:val="28"/>
        </w:rPr>
        <w:t xml:space="preserve"> </w:t>
      </w:r>
      <w:r w:rsidRPr="00BA3E48">
        <w:rPr>
          <w:rFonts w:cs="Times New Roman"/>
          <w:sz w:val="28"/>
          <w:szCs w:val="28"/>
        </w:rPr>
        <w:t>из</w:t>
      </w:r>
      <w:r w:rsidRPr="00BA3E48">
        <w:rPr>
          <w:rFonts w:eastAsia="Times New Roman" w:cs="Times New Roman"/>
          <w:sz w:val="28"/>
          <w:szCs w:val="28"/>
        </w:rPr>
        <w:t xml:space="preserve"> </w:t>
      </w:r>
      <w:r w:rsidRPr="00BA3E48">
        <w:rPr>
          <w:rFonts w:cs="Times New Roman"/>
          <w:sz w:val="28"/>
          <w:szCs w:val="28"/>
        </w:rPr>
        <w:t>версий</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под</w:t>
      </w:r>
      <w:r w:rsidRPr="00BA3E48">
        <w:rPr>
          <w:rFonts w:eastAsia="Times New Roman" w:cs="Times New Roman"/>
          <w:sz w:val="28"/>
          <w:szCs w:val="28"/>
        </w:rPr>
        <w:t xml:space="preserve"> </w:t>
      </w:r>
      <w:r w:rsidRPr="00BA3E48">
        <w:rPr>
          <w:rFonts w:cs="Times New Roman"/>
          <w:sz w:val="28"/>
          <w:szCs w:val="28"/>
        </w:rPr>
        <w:t>названием</w:t>
      </w:r>
      <w:r w:rsidRPr="00BA3E48">
        <w:rPr>
          <w:rFonts w:eastAsia="Times New Roman" w:cs="Times New Roman"/>
          <w:sz w:val="28"/>
          <w:szCs w:val="28"/>
        </w:rPr>
        <w:t xml:space="preserve"> </w:t>
      </w:r>
      <w:proofErr w:type="spellStart"/>
      <w:r w:rsidRPr="00BA3E48">
        <w:rPr>
          <w:rFonts w:cs="Times New Roman"/>
          <w:sz w:val="28"/>
          <w:szCs w:val="28"/>
        </w:rPr>
        <w:t>Granular</w:t>
      </w:r>
      <w:proofErr w:type="spellEnd"/>
      <w:r w:rsidRPr="00BA3E48">
        <w:rPr>
          <w:rFonts w:eastAsia="Times New Roman" w:cs="Times New Roman"/>
          <w:sz w:val="28"/>
          <w:szCs w:val="28"/>
        </w:rPr>
        <w:t xml:space="preserve"> </w:t>
      </w:r>
      <w:proofErr w:type="spellStart"/>
      <w:r w:rsidRPr="00BA3E48">
        <w:rPr>
          <w:rFonts w:cs="Times New Roman"/>
          <w:sz w:val="28"/>
          <w:szCs w:val="28"/>
        </w:rPr>
        <w:t>Lucid</w:t>
      </w:r>
      <w:proofErr w:type="spellEnd"/>
      <w:r w:rsidRPr="00BA3E48">
        <w:rPr>
          <w:rFonts w:eastAsia="Times New Roman" w:cs="Times New Roman"/>
          <w:sz w:val="28"/>
          <w:szCs w:val="28"/>
        </w:rPr>
        <w:t xml:space="preserve"> </w:t>
      </w:r>
      <w:r w:rsidRPr="00BA3E48">
        <w:rPr>
          <w:rFonts w:cs="Times New Roman"/>
          <w:sz w:val="28"/>
          <w:szCs w:val="28"/>
        </w:rPr>
        <w:t>(GLU),</w:t>
      </w:r>
      <w:r w:rsidRPr="00BA3E48">
        <w:rPr>
          <w:rFonts w:eastAsia="Times New Roman" w:cs="Times New Roman"/>
          <w:sz w:val="28"/>
          <w:szCs w:val="28"/>
        </w:rPr>
        <w:t xml:space="preserve"> </w:t>
      </w:r>
      <w:r w:rsidRPr="00BA3E48">
        <w:rPr>
          <w:rFonts w:cs="Times New Roman"/>
          <w:sz w:val="28"/>
          <w:szCs w:val="28"/>
        </w:rPr>
        <w:t>разработанная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калифорнийской</w:t>
      </w:r>
      <w:r w:rsidRPr="00BA3E48">
        <w:rPr>
          <w:rFonts w:eastAsia="Times New Roman" w:cs="Times New Roman"/>
          <w:sz w:val="28"/>
          <w:szCs w:val="28"/>
        </w:rPr>
        <w:t xml:space="preserve"> </w:t>
      </w:r>
      <w:r w:rsidRPr="00BA3E48">
        <w:rPr>
          <w:rFonts w:cs="Times New Roman"/>
          <w:sz w:val="28"/>
          <w:szCs w:val="28"/>
        </w:rPr>
        <w:t>компании</w:t>
      </w:r>
      <w:r w:rsidRPr="00BA3E48">
        <w:rPr>
          <w:rFonts w:eastAsia="Times New Roman" w:cs="Times New Roman"/>
          <w:sz w:val="28"/>
          <w:szCs w:val="28"/>
        </w:rPr>
        <w:t xml:space="preserve"> </w:t>
      </w:r>
      <w:r w:rsidRPr="00BA3E48">
        <w:rPr>
          <w:rFonts w:cs="Times New Roman"/>
          <w:sz w:val="28"/>
          <w:szCs w:val="28"/>
        </w:rPr>
        <w:t>SRI</w:t>
      </w:r>
      <w:r w:rsidRPr="00BA3E48">
        <w:rPr>
          <w:rFonts w:eastAsia="Times New Roman" w:cs="Times New Roman"/>
          <w:sz w:val="28"/>
          <w:szCs w:val="28"/>
        </w:rPr>
        <w:t xml:space="preserve"> </w:t>
      </w:r>
      <w:proofErr w:type="spellStart"/>
      <w:r w:rsidRPr="00BA3E48">
        <w:rPr>
          <w:rFonts w:cs="Times New Roman"/>
          <w:sz w:val="28"/>
          <w:szCs w:val="28"/>
        </w:rPr>
        <w:t>International</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предназначена</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описания</w:t>
      </w:r>
      <w:r w:rsidRPr="00BA3E48">
        <w:rPr>
          <w:rFonts w:eastAsia="Times New Roman" w:cs="Times New Roman"/>
          <w:sz w:val="28"/>
          <w:szCs w:val="28"/>
        </w:rPr>
        <w:t xml:space="preserve"> </w:t>
      </w:r>
      <w:r w:rsidRPr="00BA3E48">
        <w:rPr>
          <w:rFonts w:cs="Times New Roman"/>
          <w:sz w:val="28"/>
          <w:szCs w:val="28"/>
        </w:rPr>
        <w:t>алгоритма</w:t>
      </w:r>
      <w:r w:rsidRPr="00BA3E48">
        <w:rPr>
          <w:rFonts w:eastAsia="Times New Roman" w:cs="Times New Roman"/>
          <w:sz w:val="28"/>
          <w:szCs w:val="28"/>
        </w:rPr>
        <w:t xml:space="preserve"> </w:t>
      </w:r>
      <w:proofErr w:type="spellStart"/>
      <w:r w:rsidRPr="00BA3E48">
        <w:rPr>
          <w:rFonts w:cs="Times New Roman"/>
          <w:sz w:val="28"/>
          <w:szCs w:val="28"/>
        </w:rPr>
        <w:t>крупнозерниского</w:t>
      </w:r>
      <w:proofErr w:type="spellEnd"/>
      <w:r w:rsidRPr="00BA3E48">
        <w:rPr>
          <w:rFonts w:eastAsia="Times New Roman" w:cs="Times New Roman"/>
          <w:sz w:val="28"/>
          <w:szCs w:val="28"/>
        </w:rPr>
        <w:t xml:space="preserve"> </w:t>
      </w:r>
      <w:r w:rsidRPr="00BA3E48">
        <w:rPr>
          <w:rFonts w:cs="Times New Roman"/>
          <w:sz w:val="28"/>
          <w:szCs w:val="28"/>
          <w:lang w:val="en-US"/>
        </w:rPr>
        <w:t>dataflow</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lang w:val="en-US"/>
        </w:rPr>
        <w:t>dataflow</w:t>
      </w:r>
      <w:r w:rsidRPr="00BA3E48">
        <w:rPr>
          <w:rFonts w:eastAsia="Times New Roman" w:cs="Times New Roman"/>
          <w:sz w:val="28"/>
          <w:szCs w:val="28"/>
        </w:rPr>
        <w:t>-</w:t>
      </w:r>
      <w:r w:rsidRPr="00BA3E48">
        <w:rPr>
          <w:rFonts w:cs="Times New Roman"/>
          <w:sz w:val="28"/>
          <w:szCs w:val="28"/>
        </w:rPr>
        <w:t>программа</w:t>
      </w:r>
      <w:r w:rsidRPr="00BA3E48">
        <w:rPr>
          <w:rFonts w:eastAsia="Times New Roman" w:cs="Times New Roman"/>
          <w:sz w:val="28"/>
          <w:szCs w:val="28"/>
        </w:rPr>
        <w:t xml:space="preserve"> </w:t>
      </w:r>
      <w:r w:rsidRPr="00BA3E48">
        <w:rPr>
          <w:rFonts w:cs="Times New Roman"/>
          <w:sz w:val="28"/>
          <w:szCs w:val="28"/>
        </w:rPr>
        <w:t>пишется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LUCID,</w:t>
      </w:r>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«зерна»</w:t>
      </w:r>
      <w:r w:rsidRPr="00BA3E48">
        <w:rPr>
          <w:rFonts w:eastAsia="Times New Roman" w:cs="Times New Roman"/>
          <w:sz w:val="28"/>
          <w:szCs w:val="28"/>
        </w:rPr>
        <w:t xml:space="preserve"> </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Си.</w:t>
      </w:r>
      <w:r w:rsidRPr="00BA3E48">
        <w:rPr>
          <w:rFonts w:eastAsia="Times New Roman" w:cs="Times New Roman"/>
          <w:sz w:val="28"/>
          <w:szCs w:val="28"/>
        </w:rPr>
        <w:t xml:space="preserve"> </w:t>
      </w:r>
      <w:r w:rsidRPr="00BA3E48">
        <w:rPr>
          <w:rFonts w:cs="Times New Roman"/>
          <w:sz w:val="28"/>
          <w:szCs w:val="28"/>
        </w:rPr>
        <w:t>«Зёрна»</w:t>
      </w:r>
      <w:r w:rsidRPr="00BA3E48">
        <w:rPr>
          <w:rFonts w:eastAsia="Times New Roman" w:cs="Times New Roman"/>
          <w:sz w:val="28"/>
          <w:szCs w:val="28"/>
        </w:rPr>
        <w:t xml:space="preserve"> </w:t>
      </w:r>
      <w:r w:rsidRPr="00BA3E48">
        <w:rPr>
          <w:rFonts w:cs="Times New Roman"/>
          <w:sz w:val="28"/>
          <w:szCs w:val="28"/>
        </w:rPr>
        <w:t>оформляются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виде</w:t>
      </w:r>
      <w:r w:rsidRPr="00BA3E48">
        <w:rPr>
          <w:rFonts w:eastAsia="Times New Roman" w:cs="Times New Roman"/>
          <w:sz w:val="28"/>
          <w:szCs w:val="28"/>
        </w:rPr>
        <w:t xml:space="preserve"> </w:t>
      </w:r>
      <w:r w:rsidRPr="00BA3E48">
        <w:rPr>
          <w:rFonts w:cs="Times New Roman"/>
          <w:sz w:val="28"/>
          <w:szCs w:val="28"/>
        </w:rPr>
        <w:t>функций</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Си,</w:t>
      </w:r>
      <w:r w:rsidRPr="00BA3E48">
        <w:rPr>
          <w:rFonts w:eastAsia="Times New Roman" w:cs="Times New Roman"/>
          <w:sz w:val="28"/>
          <w:szCs w:val="28"/>
        </w:rPr>
        <w:t xml:space="preserve"> </w:t>
      </w:r>
      <w:r w:rsidRPr="00BA3E48">
        <w:rPr>
          <w:rFonts w:cs="Times New Roman"/>
          <w:sz w:val="28"/>
          <w:szCs w:val="28"/>
        </w:rPr>
        <w:t>расположенных</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отдельном</w:t>
      </w:r>
      <w:r w:rsidRPr="00BA3E48">
        <w:rPr>
          <w:rFonts w:eastAsia="Times New Roman" w:cs="Times New Roman"/>
          <w:sz w:val="28"/>
          <w:szCs w:val="28"/>
        </w:rPr>
        <w:t xml:space="preserve"> </w:t>
      </w:r>
      <w:r w:rsidRPr="00BA3E48">
        <w:rPr>
          <w:rFonts w:cs="Times New Roman"/>
          <w:sz w:val="28"/>
          <w:szCs w:val="28"/>
        </w:rPr>
        <w:t>файле.</w:t>
      </w:r>
    </w:p>
    <w:p w:rsidR="00F24350" w:rsidRPr="00BA3E48" w:rsidRDefault="00F24350" w:rsidP="00F24350">
      <w:pPr>
        <w:pStyle w:val="a1"/>
        <w:spacing w:line="360" w:lineRule="auto"/>
        <w:ind w:firstLine="23"/>
        <w:outlineLvl w:val="1"/>
        <w:rPr>
          <w:rFonts w:cs="Times New Roman"/>
          <w:b/>
          <w:sz w:val="28"/>
          <w:szCs w:val="28"/>
        </w:rPr>
      </w:pPr>
      <w:bookmarkStart w:id="6" w:name="_Toc310302562"/>
    </w:p>
    <w:p w:rsidR="007518EA" w:rsidRPr="00BA3E48" w:rsidRDefault="007518EA" w:rsidP="001F0ABB">
      <w:pPr>
        <w:pStyle w:val="a1"/>
        <w:spacing w:line="360" w:lineRule="auto"/>
        <w:outlineLvl w:val="1"/>
        <w:rPr>
          <w:rFonts w:cs="Times New Roman"/>
          <w:b/>
          <w:sz w:val="28"/>
          <w:szCs w:val="28"/>
        </w:rPr>
      </w:pPr>
      <w:bookmarkStart w:id="7" w:name="_Toc359187706"/>
      <w:r w:rsidRPr="00BA3E48">
        <w:rPr>
          <w:rFonts w:cs="Times New Roman"/>
          <w:b/>
          <w:sz w:val="28"/>
          <w:szCs w:val="28"/>
        </w:rPr>
        <w:t>ID</w:t>
      </w:r>
      <w:r w:rsidRPr="00BA3E48">
        <w:rPr>
          <w:rFonts w:eastAsia="Times New Roman" w:cs="Times New Roman"/>
          <w:b/>
          <w:sz w:val="28"/>
          <w:szCs w:val="28"/>
        </w:rPr>
        <w:t xml:space="preserve"> </w:t>
      </w:r>
      <w:r w:rsidRPr="00BA3E48">
        <w:rPr>
          <w:rFonts w:cs="Times New Roman"/>
          <w:b/>
          <w:sz w:val="28"/>
          <w:szCs w:val="28"/>
        </w:rPr>
        <w:t>(IRVINE</w:t>
      </w:r>
      <w:r w:rsidRPr="00BA3E48">
        <w:rPr>
          <w:rFonts w:eastAsia="Times New Roman" w:cs="Times New Roman"/>
          <w:b/>
          <w:sz w:val="28"/>
          <w:szCs w:val="28"/>
        </w:rPr>
        <w:t xml:space="preserve"> </w:t>
      </w:r>
      <w:r w:rsidRPr="00BA3E48">
        <w:rPr>
          <w:rFonts w:cs="Times New Roman"/>
          <w:b/>
          <w:sz w:val="28"/>
          <w:szCs w:val="28"/>
        </w:rPr>
        <w:t>DATAFLOW)</w:t>
      </w:r>
      <w:r w:rsidRPr="00BA3E48">
        <w:rPr>
          <w:rFonts w:eastAsia="Times New Roman" w:cs="Times New Roman"/>
          <w:b/>
          <w:sz w:val="28"/>
          <w:szCs w:val="28"/>
        </w:rPr>
        <w:t xml:space="preserve"> </w:t>
      </w:r>
      <w:r w:rsidRPr="00BA3E48">
        <w:rPr>
          <w:rFonts w:cs="Times New Roman"/>
          <w:b/>
          <w:sz w:val="28"/>
          <w:szCs w:val="28"/>
        </w:rPr>
        <w:t>1978</w:t>
      </w:r>
      <w:bookmarkEnd w:id="6"/>
      <w:bookmarkEnd w:id="7"/>
    </w:p>
    <w:p w:rsidR="007518EA" w:rsidRPr="00BA3E48" w:rsidRDefault="007518EA" w:rsidP="007518EA">
      <w:pPr>
        <w:pStyle w:val="a1"/>
        <w:spacing w:after="0" w:line="360" w:lineRule="auto"/>
        <w:ind w:firstLine="846"/>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используется</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dataflow</w:t>
      </w:r>
      <w:r w:rsidRPr="00BA3E48">
        <w:rPr>
          <w:rFonts w:eastAsia="Times New Roman" w:cs="Times New Roman"/>
          <w:sz w:val="28"/>
          <w:szCs w:val="28"/>
        </w:rPr>
        <w:t xml:space="preserve">-систем </w:t>
      </w:r>
      <w:r w:rsidRPr="00BA3E48">
        <w:rPr>
          <w:rFonts w:cs="Times New Roman"/>
          <w:sz w:val="28"/>
          <w:szCs w:val="28"/>
        </w:rPr>
        <w:t>Массачусетского</w:t>
      </w:r>
      <w:r w:rsidRPr="00BA3E48">
        <w:rPr>
          <w:rFonts w:eastAsia="Times New Roman" w:cs="Times New Roman"/>
          <w:sz w:val="28"/>
          <w:szCs w:val="28"/>
        </w:rPr>
        <w:t xml:space="preserve"> </w:t>
      </w:r>
      <w:r w:rsidRPr="00BA3E48">
        <w:rPr>
          <w:rFonts w:cs="Times New Roman"/>
          <w:sz w:val="28"/>
          <w:szCs w:val="28"/>
        </w:rPr>
        <w:t>технологического</w:t>
      </w:r>
      <w:r w:rsidRPr="00BA3E48">
        <w:rPr>
          <w:rFonts w:eastAsia="Times New Roman" w:cs="Times New Roman"/>
          <w:sz w:val="28"/>
          <w:szCs w:val="28"/>
        </w:rPr>
        <w:t xml:space="preserve"> </w:t>
      </w:r>
      <w:r w:rsidRPr="00BA3E48">
        <w:rPr>
          <w:rFonts w:cs="Times New Roman"/>
          <w:sz w:val="28"/>
          <w:szCs w:val="28"/>
        </w:rPr>
        <w:t>института</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MIT</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системы</w:t>
      </w:r>
      <w:r w:rsidRPr="00BA3E48">
        <w:rPr>
          <w:rFonts w:eastAsia="Times New Roman" w:cs="Times New Roman"/>
          <w:sz w:val="28"/>
          <w:szCs w:val="28"/>
        </w:rPr>
        <w:t xml:space="preserve"> </w:t>
      </w:r>
      <w:proofErr w:type="spellStart"/>
      <w:r w:rsidRPr="00BA3E48">
        <w:rPr>
          <w:rFonts w:cs="Times New Roman"/>
          <w:sz w:val="28"/>
          <w:szCs w:val="28"/>
        </w:rPr>
        <w:t>Monsoon</w:t>
      </w:r>
      <w:proofErr w:type="spellEnd"/>
      <w:r w:rsidRPr="00BA3E48">
        <w:rPr>
          <w:rFonts w:eastAsia="Times New Roman" w:cs="Times New Roman"/>
          <w:sz w:val="28"/>
          <w:szCs w:val="28"/>
        </w:rPr>
        <w:t xml:space="preserve"> </w:t>
      </w:r>
      <w:r w:rsidRPr="00BA3E48">
        <w:rPr>
          <w:rFonts w:cs="Times New Roman"/>
          <w:sz w:val="28"/>
          <w:szCs w:val="28"/>
        </w:rPr>
        <w:t>фирмы</w:t>
      </w:r>
      <w:r w:rsidRPr="00BA3E48">
        <w:rPr>
          <w:rFonts w:eastAsia="Times New Roman" w:cs="Times New Roman"/>
          <w:sz w:val="28"/>
          <w:szCs w:val="28"/>
        </w:rPr>
        <w:t xml:space="preserve"> </w:t>
      </w:r>
      <w:proofErr w:type="spellStart"/>
      <w:r w:rsidRPr="00BA3E48">
        <w:rPr>
          <w:rFonts w:cs="Times New Roman"/>
          <w:sz w:val="28"/>
          <w:szCs w:val="28"/>
        </w:rPr>
        <w:t>Motorola</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Концепция</w:t>
      </w:r>
      <w:r w:rsidRPr="00BA3E48">
        <w:rPr>
          <w:rFonts w:eastAsia="Times New Roman" w:cs="Times New Roman"/>
          <w:sz w:val="28"/>
          <w:szCs w:val="28"/>
        </w:rPr>
        <w:t xml:space="preserve"> </w:t>
      </w:r>
      <w:r w:rsidRPr="00BA3E48">
        <w:rPr>
          <w:rFonts w:cs="Times New Roman"/>
          <w:sz w:val="28"/>
          <w:szCs w:val="28"/>
        </w:rPr>
        <w:t>данного</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высокого</w:t>
      </w:r>
      <w:r w:rsidRPr="00BA3E48">
        <w:rPr>
          <w:rFonts w:eastAsia="Times New Roman" w:cs="Times New Roman"/>
          <w:sz w:val="28"/>
          <w:szCs w:val="28"/>
        </w:rPr>
        <w:t xml:space="preserve"> </w:t>
      </w:r>
      <w:r w:rsidRPr="00BA3E48">
        <w:rPr>
          <w:rFonts w:cs="Times New Roman"/>
          <w:sz w:val="28"/>
          <w:szCs w:val="28"/>
        </w:rPr>
        <w:t>уровня</w:t>
      </w:r>
      <w:r w:rsidRPr="00BA3E48">
        <w:rPr>
          <w:rFonts w:eastAsia="Times New Roman" w:cs="Times New Roman"/>
          <w:sz w:val="28"/>
          <w:szCs w:val="28"/>
        </w:rPr>
        <w:t xml:space="preserve"> </w:t>
      </w:r>
      <w:r w:rsidRPr="00BA3E48">
        <w:rPr>
          <w:rFonts w:cs="Times New Roman"/>
          <w:sz w:val="28"/>
          <w:szCs w:val="28"/>
        </w:rPr>
        <w:t>была</w:t>
      </w:r>
      <w:r w:rsidRPr="00BA3E48">
        <w:rPr>
          <w:rFonts w:eastAsia="Times New Roman" w:cs="Times New Roman"/>
          <w:sz w:val="28"/>
          <w:szCs w:val="28"/>
        </w:rPr>
        <w:t xml:space="preserve"> </w:t>
      </w:r>
      <w:r w:rsidRPr="00BA3E48">
        <w:rPr>
          <w:rFonts w:cs="Times New Roman"/>
          <w:sz w:val="28"/>
          <w:szCs w:val="28"/>
        </w:rPr>
        <w:t>предложена</w:t>
      </w:r>
      <w:r w:rsidRPr="00BA3E48">
        <w:rPr>
          <w:rFonts w:eastAsia="Times New Roman" w:cs="Times New Roman"/>
          <w:sz w:val="28"/>
          <w:szCs w:val="28"/>
        </w:rPr>
        <w:t xml:space="preserve"> </w:t>
      </w:r>
      <w:proofErr w:type="spellStart"/>
      <w:r w:rsidRPr="00BA3E48">
        <w:rPr>
          <w:rFonts w:cs="Times New Roman"/>
          <w:sz w:val="28"/>
          <w:szCs w:val="28"/>
        </w:rPr>
        <w:t>Арвиндом</w:t>
      </w:r>
      <w:proofErr w:type="spellEnd"/>
      <w:r w:rsidR="002558F0">
        <w:rPr>
          <w:rFonts w:cs="Times New Roman"/>
          <w:sz w:val="28"/>
          <w:szCs w:val="28"/>
        </w:rPr>
        <w:t xml:space="preserve"> и </w:t>
      </w:r>
      <w:proofErr w:type="spellStart"/>
      <w:r w:rsidR="002558F0">
        <w:rPr>
          <w:rFonts w:cs="Times New Roman"/>
          <w:sz w:val="28"/>
          <w:szCs w:val="28"/>
        </w:rPr>
        <w:t>Гостлоу</w:t>
      </w:r>
      <w:proofErr w:type="spellEnd"/>
      <w:r w:rsidRPr="00BA3E48">
        <w:rPr>
          <w:rFonts w:cs="Times New Roman"/>
          <w:sz w:val="28"/>
          <w:szCs w:val="28"/>
        </w:rPr>
        <w:t xml:space="preserve"> (англ. </w:t>
      </w:r>
      <w:proofErr w:type="spellStart"/>
      <w:r w:rsidR="002558F0">
        <w:rPr>
          <w:color w:val="000000"/>
          <w:sz w:val="27"/>
          <w:szCs w:val="27"/>
        </w:rPr>
        <w:t>Arvind</w:t>
      </w:r>
      <w:proofErr w:type="spellEnd"/>
      <w:r w:rsidR="002558F0">
        <w:rPr>
          <w:color w:val="000000"/>
          <w:sz w:val="27"/>
          <w:szCs w:val="27"/>
        </w:rPr>
        <w:t xml:space="preserve"> </w:t>
      </w:r>
      <w:proofErr w:type="spellStart"/>
      <w:r w:rsidR="002558F0">
        <w:rPr>
          <w:color w:val="000000"/>
          <w:sz w:val="27"/>
          <w:szCs w:val="27"/>
        </w:rPr>
        <w:t>and</w:t>
      </w:r>
      <w:proofErr w:type="spellEnd"/>
      <w:r w:rsidR="002558F0">
        <w:rPr>
          <w:color w:val="000000"/>
          <w:sz w:val="27"/>
          <w:szCs w:val="27"/>
        </w:rPr>
        <w:t xml:space="preserve"> </w:t>
      </w:r>
      <w:proofErr w:type="spellStart"/>
      <w:r w:rsidR="002558F0">
        <w:rPr>
          <w:color w:val="000000"/>
          <w:sz w:val="27"/>
          <w:szCs w:val="27"/>
        </w:rPr>
        <w:t>Gostelow</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предназначен</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параллельных</w:t>
      </w:r>
      <w:r w:rsidRPr="00BA3E48">
        <w:rPr>
          <w:rFonts w:eastAsia="Times New Roman" w:cs="Times New Roman"/>
          <w:sz w:val="28"/>
          <w:szCs w:val="28"/>
        </w:rPr>
        <w:t xml:space="preserve"> </w:t>
      </w:r>
      <w:r w:rsidRPr="00BA3E48">
        <w:rPr>
          <w:rFonts w:cs="Times New Roman"/>
          <w:sz w:val="28"/>
          <w:szCs w:val="28"/>
        </w:rPr>
        <w:t>архитектур,</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том</w:t>
      </w:r>
      <w:r w:rsidRPr="00BA3E48">
        <w:rPr>
          <w:rFonts w:eastAsia="Times New Roman" w:cs="Times New Roman"/>
          <w:sz w:val="28"/>
          <w:szCs w:val="28"/>
        </w:rPr>
        <w:t xml:space="preserve"> </w:t>
      </w:r>
      <w:r w:rsidRPr="00BA3E48">
        <w:rPr>
          <w:rFonts w:cs="Times New Roman"/>
          <w:sz w:val="28"/>
          <w:szCs w:val="28"/>
        </w:rPr>
        <w:t>числе,</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динамического</w:t>
      </w:r>
      <w:r w:rsidRPr="00BA3E48">
        <w:rPr>
          <w:rFonts w:eastAsia="Times New Roman" w:cs="Times New Roman"/>
          <w:sz w:val="28"/>
          <w:szCs w:val="28"/>
        </w:rPr>
        <w:t xml:space="preserve"> </w:t>
      </w:r>
      <w:proofErr w:type="spellStart"/>
      <w:r w:rsidRPr="00BA3E48">
        <w:rPr>
          <w:rFonts w:cs="Times New Roman"/>
          <w:sz w:val="28"/>
          <w:szCs w:val="28"/>
          <w:lang w:val="en-US"/>
        </w:rPr>
        <w:t>da</w:t>
      </w:r>
      <w:r w:rsidRPr="00BA3E48">
        <w:rPr>
          <w:rFonts w:cs="Times New Roman"/>
          <w:sz w:val="28"/>
          <w:szCs w:val="28"/>
        </w:rPr>
        <w:t>taflow</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Основные</w:t>
      </w:r>
      <w:r w:rsidRPr="00BA3E48">
        <w:rPr>
          <w:rFonts w:eastAsia="Times New Roman" w:cs="Times New Roman"/>
          <w:sz w:val="28"/>
          <w:szCs w:val="28"/>
        </w:rPr>
        <w:t xml:space="preserve"> </w:t>
      </w:r>
      <w:r w:rsidRPr="00BA3E48">
        <w:rPr>
          <w:rFonts w:cs="Times New Roman"/>
          <w:sz w:val="28"/>
          <w:szCs w:val="28"/>
        </w:rPr>
        <w:t>черты</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однократное</w:t>
      </w:r>
      <w:r w:rsidRPr="00BA3E48">
        <w:rPr>
          <w:rFonts w:eastAsia="Times New Roman" w:cs="Times New Roman"/>
          <w:sz w:val="28"/>
          <w:szCs w:val="28"/>
        </w:rPr>
        <w:t xml:space="preserve"> </w:t>
      </w:r>
      <w:r w:rsidRPr="00BA3E48">
        <w:rPr>
          <w:rFonts w:cs="Times New Roman"/>
          <w:sz w:val="28"/>
          <w:szCs w:val="28"/>
        </w:rPr>
        <w:t>присвоение</w:t>
      </w:r>
      <w:r w:rsidRPr="00BA3E48">
        <w:rPr>
          <w:rFonts w:eastAsia="Times New Roman" w:cs="Times New Roman"/>
          <w:sz w:val="28"/>
          <w:szCs w:val="28"/>
        </w:rPr>
        <w:t xml:space="preserve"> </w:t>
      </w:r>
      <w:r w:rsidRPr="00BA3E48">
        <w:rPr>
          <w:rFonts w:cs="Times New Roman"/>
          <w:sz w:val="28"/>
          <w:szCs w:val="28"/>
        </w:rPr>
        <w:t>значений</w:t>
      </w:r>
      <w:r w:rsidRPr="00BA3E48">
        <w:rPr>
          <w:rFonts w:eastAsia="Times New Roman" w:cs="Times New Roman"/>
          <w:sz w:val="28"/>
          <w:szCs w:val="28"/>
        </w:rPr>
        <w:t xml:space="preserve"> </w:t>
      </w:r>
      <w:r w:rsidRPr="00BA3E48">
        <w:rPr>
          <w:rFonts w:cs="Times New Roman"/>
          <w:sz w:val="28"/>
          <w:szCs w:val="28"/>
        </w:rPr>
        <w:t>переменным,</w:t>
      </w:r>
      <w:r w:rsidRPr="00BA3E48">
        <w:rPr>
          <w:rFonts w:eastAsia="Times New Roman" w:cs="Times New Roman"/>
          <w:sz w:val="28"/>
          <w:szCs w:val="28"/>
        </w:rPr>
        <w:t xml:space="preserve"> </w:t>
      </w:r>
      <w:r w:rsidRPr="00BA3E48">
        <w:rPr>
          <w:rFonts w:cs="Times New Roman"/>
          <w:sz w:val="28"/>
          <w:szCs w:val="28"/>
        </w:rPr>
        <w:t>блочная</w:t>
      </w:r>
      <w:r w:rsidRPr="00BA3E48">
        <w:rPr>
          <w:rFonts w:eastAsia="Times New Roman" w:cs="Times New Roman"/>
          <w:sz w:val="28"/>
          <w:szCs w:val="28"/>
        </w:rPr>
        <w:t xml:space="preserve"> </w:t>
      </w:r>
      <w:r w:rsidRPr="00BA3E48">
        <w:rPr>
          <w:rFonts w:cs="Times New Roman"/>
          <w:sz w:val="28"/>
          <w:szCs w:val="28"/>
        </w:rPr>
        <w:t>структуризация</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функциональная</w:t>
      </w:r>
      <w:r w:rsidRPr="00BA3E48">
        <w:rPr>
          <w:rFonts w:eastAsia="Times New Roman" w:cs="Times New Roman"/>
          <w:sz w:val="28"/>
          <w:szCs w:val="28"/>
        </w:rPr>
        <w:t xml:space="preserve"> </w:t>
      </w:r>
      <w:r w:rsidRPr="00BA3E48">
        <w:rPr>
          <w:rFonts w:cs="Times New Roman"/>
          <w:sz w:val="28"/>
          <w:szCs w:val="28"/>
        </w:rPr>
        <w:t>парадигма.</w:t>
      </w:r>
      <w:r w:rsidRPr="00BA3E48">
        <w:rPr>
          <w:rFonts w:eastAsia="Times New Roman" w:cs="Times New Roman"/>
          <w:sz w:val="28"/>
          <w:szCs w:val="28"/>
        </w:rPr>
        <w:t xml:space="preserve"> </w:t>
      </w:r>
      <w:r w:rsidRPr="00BA3E48">
        <w:rPr>
          <w:rFonts w:cs="Times New Roman"/>
          <w:sz w:val="28"/>
          <w:szCs w:val="28"/>
        </w:rPr>
        <w:t>Типы</w:t>
      </w:r>
      <w:r w:rsidRPr="00BA3E48">
        <w:rPr>
          <w:rFonts w:eastAsia="Times New Roman" w:cs="Times New Roman"/>
          <w:sz w:val="28"/>
          <w:szCs w:val="28"/>
        </w:rPr>
        <w:t xml:space="preserve"> </w:t>
      </w:r>
      <w:r w:rsidRPr="00BA3E48">
        <w:rPr>
          <w:rFonts w:cs="Times New Roman"/>
          <w:sz w:val="28"/>
          <w:szCs w:val="28"/>
        </w:rPr>
        <w:t>переменных</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задаются</w:t>
      </w:r>
      <w:r w:rsidRPr="00BA3E48">
        <w:rPr>
          <w:rFonts w:eastAsia="Times New Roman" w:cs="Times New Roman"/>
          <w:sz w:val="28"/>
          <w:szCs w:val="28"/>
        </w:rPr>
        <w:t xml:space="preserve"> </w:t>
      </w:r>
      <w:r w:rsidRPr="00BA3E48">
        <w:rPr>
          <w:rFonts w:cs="Times New Roman"/>
          <w:sz w:val="28"/>
          <w:szCs w:val="28"/>
        </w:rPr>
        <w:t>напрямую,</w:t>
      </w:r>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определяются</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значению,</w:t>
      </w:r>
      <w:r w:rsidRPr="00BA3E48">
        <w:rPr>
          <w:rFonts w:eastAsia="Times New Roman" w:cs="Times New Roman"/>
          <w:sz w:val="28"/>
          <w:szCs w:val="28"/>
        </w:rPr>
        <w:t xml:space="preserve"> </w:t>
      </w:r>
      <w:r w:rsidRPr="00BA3E48">
        <w:rPr>
          <w:rFonts w:cs="Times New Roman"/>
          <w:sz w:val="28"/>
          <w:szCs w:val="28"/>
        </w:rPr>
        <w:t>которое</w:t>
      </w:r>
      <w:r w:rsidRPr="00BA3E48">
        <w:rPr>
          <w:rFonts w:eastAsia="Times New Roman" w:cs="Times New Roman"/>
          <w:sz w:val="28"/>
          <w:szCs w:val="28"/>
        </w:rPr>
        <w:t xml:space="preserve"> </w:t>
      </w:r>
      <w:r w:rsidRPr="00BA3E48">
        <w:rPr>
          <w:rFonts w:cs="Times New Roman"/>
          <w:sz w:val="28"/>
          <w:szCs w:val="28"/>
        </w:rPr>
        <w:t>было</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них</w:t>
      </w:r>
      <w:r w:rsidRPr="00BA3E48">
        <w:rPr>
          <w:rFonts w:eastAsia="Times New Roman" w:cs="Times New Roman"/>
          <w:sz w:val="28"/>
          <w:szCs w:val="28"/>
        </w:rPr>
        <w:t xml:space="preserve"> </w:t>
      </w:r>
      <w:r w:rsidRPr="00BA3E48">
        <w:rPr>
          <w:rFonts w:cs="Times New Roman"/>
          <w:sz w:val="28"/>
          <w:szCs w:val="28"/>
        </w:rPr>
        <w:t>помещено.</w:t>
      </w:r>
      <w:r w:rsidRPr="00BA3E48">
        <w:rPr>
          <w:rFonts w:eastAsia="Times New Roman" w:cs="Times New Roman"/>
          <w:sz w:val="28"/>
          <w:szCs w:val="28"/>
        </w:rPr>
        <w:t xml:space="preserve"> </w:t>
      </w:r>
      <w:r w:rsidRPr="00BA3E48">
        <w:rPr>
          <w:rFonts w:cs="Times New Roman"/>
          <w:sz w:val="28"/>
          <w:szCs w:val="28"/>
        </w:rPr>
        <w:t>Структуры</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массивы</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различаются</w:t>
      </w:r>
      <w:r w:rsidRPr="00BA3E48">
        <w:rPr>
          <w:rFonts w:eastAsia="Times New Roman" w:cs="Times New Roman"/>
          <w:sz w:val="28"/>
          <w:szCs w:val="28"/>
        </w:rPr>
        <w:t xml:space="preserve"> </w:t>
      </w:r>
      <w:r w:rsidRPr="00BA3E48">
        <w:rPr>
          <w:rFonts w:cs="Times New Roman"/>
          <w:sz w:val="28"/>
          <w:szCs w:val="28"/>
        </w:rPr>
        <w:t>между</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элементы</w:t>
      </w:r>
      <w:r w:rsidRPr="00BA3E48">
        <w:rPr>
          <w:rFonts w:eastAsia="Times New Roman" w:cs="Times New Roman"/>
          <w:sz w:val="28"/>
          <w:szCs w:val="28"/>
        </w:rPr>
        <w:t xml:space="preserve"> </w:t>
      </w:r>
      <w:r w:rsidRPr="00BA3E48">
        <w:rPr>
          <w:rFonts w:cs="Times New Roman"/>
          <w:sz w:val="28"/>
          <w:szCs w:val="28"/>
        </w:rPr>
        <w:t>структуры</w:t>
      </w:r>
      <w:r w:rsidRPr="00BA3E48">
        <w:rPr>
          <w:rFonts w:eastAsia="Times New Roman" w:cs="Times New Roman"/>
          <w:sz w:val="28"/>
          <w:szCs w:val="28"/>
        </w:rPr>
        <w:t xml:space="preserve"> </w:t>
      </w:r>
      <w:r w:rsidRPr="00BA3E48">
        <w:rPr>
          <w:rFonts w:cs="Times New Roman"/>
          <w:sz w:val="28"/>
          <w:szCs w:val="28"/>
        </w:rPr>
        <w:t>могут</w:t>
      </w:r>
      <w:r w:rsidRPr="00BA3E48">
        <w:rPr>
          <w:rFonts w:eastAsia="Times New Roman" w:cs="Times New Roman"/>
          <w:sz w:val="28"/>
          <w:szCs w:val="28"/>
        </w:rPr>
        <w:t xml:space="preserve"> </w:t>
      </w:r>
      <w:r w:rsidRPr="00BA3E48">
        <w:rPr>
          <w:rFonts w:cs="Times New Roman"/>
          <w:sz w:val="28"/>
          <w:szCs w:val="28"/>
        </w:rPr>
        <w:t>адресоваться</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индекса,</w:t>
      </w:r>
      <w:r w:rsidRPr="00BA3E48">
        <w:rPr>
          <w:rFonts w:eastAsia="Times New Roman" w:cs="Times New Roman"/>
          <w:sz w:val="28"/>
          <w:szCs w:val="28"/>
        </w:rPr>
        <w:t xml:space="preserve"> </w:t>
      </w:r>
      <w:r w:rsidRPr="00BA3E48">
        <w:rPr>
          <w:rFonts w:cs="Times New Roman"/>
          <w:sz w:val="28"/>
          <w:szCs w:val="28"/>
        </w:rPr>
        <w:t>так</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строковых</w:t>
      </w:r>
      <w:r w:rsidRPr="00BA3E48">
        <w:rPr>
          <w:rFonts w:eastAsia="Times New Roman" w:cs="Times New Roman"/>
          <w:sz w:val="28"/>
          <w:szCs w:val="28"/>
        </w:rPr>
        <w:t xml:space="preserve"> </w:t>
      </w:r>
      <w:r w:rsidRPr="00BA3E48">
        <w:rPr>
          <w:rFonts w:cs="Times New Roman"/>
          <w:sz w:val="28"/>
          <w:szCs w:val="28"/>
        </w:rPr>
        <w:t>идентификаторов</w:t>
      </w:r>
      <w:r w:rsidRPr="00BA3E48">
        <w:rPr>
          <w:rFonts w:eastAsia="Times New Roman" w:cs="Times New Roman"/>
          <w:sz w:val="28"/>
          <w:szCs w:val="28"/>
        </w:rPr>
        <w:t xml:space="preserve"> </w:t>
      </w:r>
      <w:r w:rsidRPr="00BA3E48">
        <w:rPr>
          <w:rFonts w:cs="Times New Roman"/>
          <w:sz w:val="28"/>
          <w:szCs w:val="28"/>
        </w:rPr>
        <w:t>(например,</w:t>
      </w:r>
      <w:r w:rsidRPr="00BA3E48">
        <w:rPr>
          <w:rFonts w:eastAsia="Times New Roman" w:cs="Times New Roman"/>
          <w:sz w:val="28"/>
          <w:szCs w:val="28"/>
        </w:rPr>
        <w:t xml:space="preserve"> </w:t>
      </w:r>
      <w:r w:rsidRPr="00BA3E48">
        <w:rPr>
          <w:rFonts w:cs="Times New Roman"/>
          <w:sz w:val="28"/>
          <w:szCs w:val="28"/>
        </w:rPr>
        <w:t>«,</w:t>
      </w:r>
      <w:r w:rsidRPr="00BA3E48">
        <w:rPr>
          <w:rFonts w:eastAsia="Times New Roman" w:cs="Times New Roman"/>
          <w:sz w:val="28"/>
          <w:szCs w:val="28"/>
        </w:rPr>
        <w:t xml:space="preserve"> </w:t>
      </w:r>
      <w:proofErr w:type="spellStart"/>
      <w:r w:rsidRPr="00BA3E48">
        <w:rPr>
          <w:rFonts w:cs="Times New Roman"/>
          <w:sz w:val="28"/>
          <w:szCs w:val="28"/>
        </w:rPr>
        <w:t>t</w:t>
      </w:r>
      <w:proofErr w:type="spellEnd"/>
      <w:r w:rsidRPr="00BA3E48">
        <w:rPr>
          <w:rFonts w:cs="Times New Roman"/>
          <w:sz w:val="28"/>
          <w:szCs w:val="28"/>
        </w:rPr>
        <w:t>[</w:t>
      </w:r>
      <w:r w:rsidRPr="00BA3E48">
        <w:rPr>
          <w:rFonts w:eastAsia="Times New Roman" w:cs="Times New Roman"/>
          <w:sz w:val="28"/>
          <w:szCs w:val="28"/>
        </w:rPr>
        <w:t>‘‘</w:t>
      </w:r>
      <w:proofErr w:type="spellStart"/>
      <w:r w:rsidRPr="00BA3E48">
        <w:rPr>
          <w:rFonts w:cs="Times New Roman"/>
          <w:sz w:val="28"/>
          <w:szCs w:val="28"/>
        </w:rPr>
        <w:t>height</w:t>
      </w:r>
      <w:proofErr w:type="spellEnd"/>
      <w:r w:rsidRPr="00BA3E48">
        <w:rPr>
          <w:rFonts w:eastAsia="Times New Roman" w:cs="Times New Roman"/>
          <w:sz w:val="28"/>
          <w:szCs w:val="28"/>
        </w:rPr>
        <w:t>’’</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Над</w:t>
      </w:r>
      <w:r w:rsidRPr="00BA3E48">
        <w:rPr>
          <w:rFonts w:eastAsia="Times New Roman" w:cs="Times New Roman"/>
          <w:sz w:val="28"/>
          <w:szCs w:val="28"/>
        </w:rPr>
        <w:t xml:space="preserve"> </w:t>
      </w:r>
      <w:r w:rsidRPr="00BA3E48">
        <w:rPr>
          <w:rFonts w:cs="Times New Roman"/>
          <w:sz w:val="28"/>
          <w:szCs w:val="28"/>
        </w:rPr>
        <w:t>структурами</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определены</w:t>
      </w:r>
      <w:r w:rsidRPr="00BA3E48">
        <w:rPr>
          <w:rFonts w:eastAsia="Times New Roman" w:cs="Times New Roman"/>
          <w:sz w:val="28"/>
          <w:szCs w:val="28"/>
        </w:rPr>
        <w:t xml:space="preserve"> </w:t>
      </w:r>
      <w:r w:rsidRPr="00BA3E48">
        <w:rPr>
          <w:rFonts w:cs="Times New Roman"/>
          <w:sz w:val="28"/>
          <w:szCs w:val="28"/>
        </w:rPr>
        <w:t>две</w:t>
      </w:r>
      <w:r w:rsidRPr="00BA3E48">
        <w:rPr>
          <w:rFonts w:eastAsia="Times New Roman" w:cs="Times New Roman"/>
          <w:sz w:val="28"/>
          <w:szCs w:val="28"/>
        </w:rPr>
        <w:t xml:space="preserve"> </w:t>
      </w:r>
      <w:r w:rsidRPr="00BA3E48">
        <w:rPr>
          <w:rFonts w:cs="Times New Roman"/>
          <w:sz w:val="28"/>
          <w:szCs w:val="28"/>
        </w:rPr>
        <w:t>операции</w:t>
      </w:r>
      <w:r w:rsidRPr="00BA3E48">
        <w:rPr>
          <w:rFonts w:eastAsia="Times New Roman" w:cs="Times New Roman"/>
          <w:sz w:val="28"/>
          <w:szCs w:val="28"/>
        </w:rPr>
        <w:t xml:space="preserve"> </w:t>
      </w:r>
      <w:r w:rsidRPr="00BA3E48">
        <w:rPr>
          <w:rFonts w:cs="Times New Roman"/>
          <w:sz w:val="28"/>
          <w:szCs w:val="28"/>
          <w:lang w:val="en-US"/>
        </w:rPr>
        <w:t>select</w:t>
      </w:r>
      <w:r w:rsidRPr="00BA3E48">
        <w:rPr>
          <w:rFonts w:eastAsia="Times New Roman" w:cs="Times New Roman"/>
          <w:sz w:val="28"/>
          <w:szCs w:val="28"/>
        </w:rPr>
        <w:t xml:space="preserve"> </w:t>
      </w:r>
      <w:r w:rsidRPr="00BA3E48">
        <w:rPr>
          <w:rFonts w:cs="Times New Roman"/>
          <w:sz w:val="28"/>
          <w:szCs w:val="28"/>
        </w:rPr>
        <w:lastRenderedPageBreak/>
        <w:t>(выбор),</w:t>
      </w:r>
      <w:r w:rsidRPr="00BA3E48">
        <w:rPr>
          <w:rFonts w:eastAsia="Times New Roman" w:cs="Times New Roman"/>
          <w:sz w:val="28"/>
          <w:szCs w:val="28"/>
        </w:rPr>
        <w:t xml:space="preserve"> </w:t>
      </w:r>
      <w:r w:rsidRPr="00BA3E48">
        <w:rPr>
          <w:rFonts w:cs="Times New Roman"/>
          <w:sz w:val="28"/>
          <w:szCs w:val="28"/>
        </w:rPr>
        <w:t>предназначенный</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того,</w:t>
      </w:r>
      <w:r w:rsidRPr="00BA3E48">
        <w:rPr>
          <w:rFonts w:eastAsia="Times New Roman" w:cs="Times New Roman"/>
          <w:sz w:val="28"/>
          <w:szCs w:val="28"/>
        </w:rPr>
        <w:t xml:space="preserve"> </w:t>
      </w:r>
      <w:r w:rsidRPr="00BA3E48">
        <w:rPr>
          <w:rFonts w:cs="Times New Roman"/>
          <w:sz w:val="28"/>
          <w:szCs w:val="28"/>
        </w:rPr>
        <w:t>чтобы</w:t>
      </w:r>
      <w:r w:rsidRPr="00BA3E48">
        <w:rPr>
          <w:rFonts w:eastAsia="Times New Roman" w:cs="Times New Roman"/>
          <w:sz w:val="28"/>
          <w:szCs w:val="28"/>
        </w:rPr>
        <w:t xml:space="preserve"> </w:t>
      </w:r>
      <w:r w:rsidRPr="00BA3E48">
        <w:rPr>
          <w:rFonts w:cs="Times New Roman"/>
          <w:sz w:val="28"/>
          <w:szCs w:val="28"/>
        </w:rPr>
        <w:t>получить</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из</w:t>
      </w:r>
      <w:r w:rsidRPr="00BA3E48">
        <w:rPr>
          <w:rFonts w:eastAsia="Times New Roman" w:cs="Times New Roman"/>
          <w:sz w:val="28"/>
          <w:szCs w:val="28"/>
        </w:rPr>
        <w:t xml:space="preserve"> </w:t>
      </w:r>
      <w:r w:rsidRPr="00BA3E48">
        <w:rPr>
          <w:rFonts w:cs="Times New Roman"/>
          <w:sz w:val="28"/>
          <w:szCs w:val="28"/>
        </w:rPr>
        <w:t>поля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структуры,</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lang w:val="en-US"/>
        </w:rPr>
        <w:t>append</w:t>
      </w:r>
      <w:r w:rsidRPr="00BA3E48">
        <w:rPr>
          <w:rFonts w:eastAsia="Times New Roman" w:cs="Times New Roman"/>
          <w:sz w:val="28"/>
          <w:szCs w:val="28"/>
        </w:rPr>
        <w:t xml:space="preserve"> </w:t>
      </w:r>
      <w:r w:rsidRPr="00BA3E48">
        <w:rPr>
          <w:rFonts w:cs="Times New Roman"/>
          <w:sz w:val="28"/>
          <w:szCs w:val="28"/>
        </w:rPr>
        <w:t>(добавить),</w:t>
      </w:r>
      <w:r w:rsidRPr="00BA3E48">
        <w:rPr>
          <w:rFonts w:eastAsia="Times New Roman" w:cs="Times New Roman"/>
          <w:sz w:val="28"/>
          <w:szCs w:val="28"/>
        </w:rPr>
        <w:t xml:space="preserve"> </w:t>
      </w:r>
      <w:proofErr w:type="gramStart"/>
      <w:r w:rsidRPr="00BA3E48">
        <w:rPr>
          <w:rFonts w:cs="Times New Roman"/>
          <w:sz w:val="28"/>
          <w:szCs w:val="28"/>
        </w:rPr>
        <w:t>необходимая</w:t>
      </w:r>
      <w:proofErr w:type="gram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чтобы</w:t>
      </w:r>
      <w:r w:rsidRPr="00BA3E48">
        <w:rPr>
          <w:rFonts w:eastAsia="Times New Roman" w:cs="Times New Roman"/>
          <w:sz w:val="28"/>
          <w:szCs w:val="28"/>
        </w:rPr>
        <w:t xml:space="preserve"> </w:t>
      </w:r>
      <w:r w:rsidRPr="00BA3E48">
        <w:rPr>
          <w:rFonts w:cs="Times New Roman"/>
          <w:sz w:val="28"/>
          <w:szCs w:val="28"/>
        </w:rPr>
        <w:t>создать</w:t>
      </w:r>
      <w:r w:rsidRPr="00BA3E48">
        <w:rPr>
          <w:rFonts w:eastAsia="Times New Roman" w:cs="Times New Roman"/>
          <w:sz w:val="28"/>
          <w:szCs w:val="28"/>
        </w:rPr>
        <w:t xml:space="preserve"> </w:t>
      </w:r>
      <w:r w:rsidRPr="00BA3E48">
        <w:rPr>
          <w:rFonts w:cs="Times New Roman"/>
          <w:sz w:val="28"/>
          <w:szCs w:val="28"/>
        </w:rPr>
        <w:t>новую</w:t>
      </w:r>
      <w:r w:rsidRPr="00BA3E48">
        <w:rPr>
          <w:rFonts w:eastAsia="Times New Roman" w:cs="Times New Roman"/>
          <w:sz w:val="28"/>
          <w:szCs w:val="28"/>
        </w:rPr>
        <w:t xml:space="preserve"> </w:t>
      </w:r>
      <w:r w:rsidRPr="00BA3E48">
        <w:rPr>
          <w:rFonts w:cs="Times New Roman"/>
          <w:sz w:val="28"/>
          <w:szCs w:val="28"/>
        </w:rPr>
        <w:t>структуру</w:t>
      </w:r>
      <w:r w:rsidRPr="00BA3E48">
        <w:rPr>
          <w:rFonts w:eastAsia="Times New Roman" w:cs="Times New Roman"/>
          <w:sz w:val="28"/>
          <w:szCs w:val="28"/>
        </w:rPr>
        <w:t xml:space="preserve"> </w:t>
      </w:r>
      <w:r w:rsidRPr="00BA3E48">
        <w:rPr>
          <w:rFonts w:cs="Times New Roman"/>
          <w:sz w:val="28"/>
          <w:szCs w:val="28"/>
        </w:rPr>
        <w:t>путём</w:t>
      </w:r>
      <w:r w:rsidRPr="00BA3E48">
        <w:rPr>
          <w:rFonts w:eastAsia="Times New Roman" w:cs="Times New Roman"/>
          <w:sz w:val="28"/>
          <w:szCs w:val="28"/>
        </w:rPr>
        <w:t xml:space="preserve"> </w:t>
      </w:r>
      <w:r w:rsidRPr="00BA3E48">
        <w:rPr>
          <w:rFonts w:cs="Times New Roman"/>
          <w:sz w:val="28"/>
          <w:szCs w:val="28"/>
        </w:rPr>
        <w:t>копирования</w:t>
      </w:r>
      <w:r w:rsidRPr="00BA3E48">
        <w:rPr>
          <w:rFonts w:eastAsia="Times New Roman" w:cs="Times New Roman"/>
          <w:sz w:val="28"/>
          <w:szCs w:val="28"/>
        </w:rPr>
        <w:t xml:space="preserve"> </w:t>
      </w:r>
      <w:r w:rsidRPr="00BA3E48">
        <w:rPr>
          <w:rFonts w:cs="Times New Roman"/>
          <w:sz w:val="28"/>
          <w:szCs w:val="28"/>
        </w:rPr>
        <w:t>полей</w:t>
      </w:r>
      <w:r w:rsidRPr="00BA3E48">
        <w:rPr>
          <w:rFonts w:eastAsia="Times New Roman" w:cs="Times New Roman"/>
          <w:sz w:val="28"/>
          <w:szCs w:val="28"/>
        </w:rPr>
        <w:t xml:space="preserve"> </w:t>
      </w:r>
      <w:r w:rsidRPr="00BA3E48">
        <w:rPr>
          <w:rFonts w:cs="Times New Roman"/>
          <w:sz w:val="28"/>
          <w:szCs w:val="28"/>
        </w:rPr>
        <w:t>другой</w:t>
      </w:r>
      <w:r w:rsidRPr="00BA3E48">
        <w:rPr>
          <w:rFonts w:eastAsia="Times New Roman" w:cs="Times New Roman"/>
          <w:sz w:val="28"/>
          <w:szCs w:val="28"/>
        </w:rPr>
        <w:t xml:space="preserve"> </w:t>
      </w:r>
      <w:r w:rsidR="0008735E" w:rsidRPr="00BA3E48">
        <w:rPr>
          <w:rFonts w:cs="Times New Roman"/>
          <w:sz w:val="28"/>
          <w:szCs w:val="28"/>
        </w:rPr>
        <w:t>ст</w:t>
      </w:r>
      <w:r w:rsidRPr="00BA3E48">
        <w:rPr>
          <w:rFonts w:cs="Times New Roman"/>
          <w:sz w:val="28"/>
          <w:szCs w:val="28"/>
        </w:rPr>
        <w:t>руктуры</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или</w:t>
      </w:r>
      <w:r w:rsidRPr="00BA3E48">
        <w:rPr>
          <w:rFonts w:eastAsia="Times New Roman" w:cs="Times New Roman"/>
          <w:sz w:val="28"/>
          <w:szCs w:val="28"/>
        </w:rPr>
        <w:t xml:space="preserve"> </w:t>
      </w:r>
      <w:r w:rsidRPr="00BA3E48">
        <w:rPr>
          <w:rFonts w:cs="Times New Roman"/>
          <w:sz w:val="28"/>
          <w:szCs w:val="28"/>
        </w:rPr>
        <w:t>чтобы</w:t>
      </w:r>
      <w:r w:rsidRPr="00BA3E48">
        <w:rPr>
          <w:rFonts w:eastAsia="Times New Roman" w:cs="Times New Roman"/>
          <w:sz w:val="28"/>
          <w:szCs w:val="28"/>
        </w:rPr>
        <w:t xml:space="preserve"> </w:t>
      </w:r>
      <w:r w:rsidRPr="00BA3E48">
        <w:rPr>
          <w:rFonts w:cs="Times New Roman"/>
          <w:sz w:val="28"/>
          <w:szCs w:val="28"/>
        </w:rPr>
        <w:t>записать</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поле</w:t>
      </w:r>
      <w:r w:rsidRPr="00BA3E48">
        <w:rPr>
          <w:rFonts w:eastAsia="Times New Roman" w:cs="Times New Roman"/>
          <w:sz w:val="28"/>
          <w:szCs w:val="28"/>
        </w:rPr>
        <w:t xml:space="preserve"> </w:t>
      </w:r>
      <w:r w:rsidRPr="00BA3E48">
        <w:rPr>
          <w:rFonts w:cs="Times New Roman"/>
          <w:sz w:val="28"/>
          <w:szCs w:val="28"/>
        </w:rPr>
        <w:t>структуры</w:t>
      </w:r>
      <w:r w:rsidRPr="00BA3E48">
        <w:rPr>
          <w:rFonts w:eastAsia="Times New Roman" w:cs="Times New Roman"/>
          <w:sz w:val="28"/>
          <w:szCs w:val="28"/>
        </w:rPr>
        <w:t xml:space="preserve"> </w:t>
      </w:r>
      <w:r w:rsidRPr="00BA3E48">
        <w:rPr>
          <w:rFonts w:cs="Times New Roman"/>
          <w:sz w:val="28"/>
          <w:szCs w:val="28"/>
        </w:rPr>
        <w:t>данных.</w:t>
      </w:r>
    </w:p>
    <w:p w:rsidR="007518EA" w:rsidRPr="00BA3E48" w:rsidRDefault="007518EA" w:rsidP="007518EA">
      <w:pPr>
        <w:pStyle w:val="a1"/>
        <w:spacing w:after="0" w:line="360" w:lineRule="auto"/>
        <w:ind w:firstLine="846"/>
        <w:jc w:val="both"/>
        <w:rPr>
          <w:rFonts w:cs="Times New Roman"/>
          <w:sz w:val="28"/>
          <w:szCs w:val="28"/>
        </w:rPr>
      </w:pPr>
      <w:proofErr w:type="gramStart"/>
      <w:r w:rsidRPr="00BA3E48">
        <w:rPr>
          <w:rFonts w:cs="Times New Roman"/>
          <w:sz w:val="28"/>
          <w:szCs w:val="28"/>
          <w:lang w:val="en-US"/>
        </w:rPr>
        <w:t>Id</w:t>
      </w:r>
      <w:r w:rsidRPr="00BA3E48">
        <w:rPr>
          <w:rFonts w:eastAsia="Times New Roman" w:cs="Times New Roman"/>
          <w:sz w:val="28"/>
          <w:szCs w:val="28"/>
        </w:rPr>
        <w:t>-</w:t>
      </w:r>
      <w:r w:rsidRPr="00BA3E48">
        <w:rPr>
          <w:rFonts w:cs="Times New Roman"/>
          <w:sz w:val="28"/>
          <w:szCs w:val="28"/>
        </w:rPr>
        <w:t>программа</w:t>
      </w:r>
      <w:r w:rsidRPr="00BA3E48">
        <w:rPr>
          <w:rFonts w:eastAsia="Times New Roman" w:cs="Times New Roman"/>
          <w:sz w:val="28"/>
          <w:szCs w:val="28"/>
        </w:rPr>
        <w:t xml:space="preserve"> </w:t>
      </w:r>
      <w:r w:rsidRPr="00BA3E48">
        <w:rPr>
          <w:rFonts w:cs="Times New Roman"/>
          <w:sz w:val="28"/>
          <w:szCs w:val="28"/>
        </w:rPr>
        <w:t>состоит</w:t>
      </w:r>
      <w:r w:rsidRPr="00BA3E48">
        <w:rPr>
          <w:rFonts w:eastAsia="Times New Roman" w:cs="Times New Roman"/>
          <w:sz w:val="28"/>
          <w:szCs w:val="28"/>
        </w:rPr>
        <w:t xml:space="preserve"> </w:t>
      </w:r>
      <w:r w:rsidRPr="00BA3E48">
        <w:rPr>
          <w:rFonts w:cs="Times New Roman"/>
          <w:sz w:val="28"/>
          <w:szCs w:val="28"/>
        </w:rPr>
        <w:t>из</w:t>
      </w:r>
      <w:r w:rsidRPr="00BA3E48">
        <w:rPr>
          <w:rFonts w:eastAsia="Times New Roman" w:cs="Times New Roman"/>
          <w:sz w:val="28"/>
          <w:szCs w:val="28"/>
        </w:rPr>
        <w:t xml:space="preserve"> </w:t>
      </w:r>
      <w:r w:rsidRPr="00BA3E48">
        <w:rPr>
          <w:rFonts w:cs="Times New Roman"/>
          <w:sz w:val="28"/>
          <w:szCs w:val="28"/>
        </w:rPr>
        <w:t>набора</w:t>
      </w:r>
      <w:r w:rsidRPr="00BA3E48">
        <w:rPr>
          <w:rFonts w:eastAsia="Times New Roman" w:cs="Times New Roman"/>
          <w:sz w:val="28"/>
          <w:szCs w:val="28"/>
        </w:rPr>
        <w:t xml:space="preserve"> </w:t>
      </w:r>
      <w:r w:rsidRPr="00BA3E48">
        <w:rPr>
          <w:rFonts w:cs="Times New Roman"/>
          <w:sz w:val="28"/>
          <w:szCs w:val="28"/>
        </w:rPr>
        <w:t>свободных</w:t>
      </w:r>
      <w:r w:rsidRPr="00BA3E48">
        <w:rPr>
          <w:rFonts w:eastAsia="Times New Roman" w:cs="Times New Roman"/>
          <w:sz w:val="28"/>
          <w:szCs w:val="28"/>
        </w:rPr>
        <w:t xml:space="preserve"> </w:t>
      </w:r>
      <w:r w:rsidRPr="00BA3E48">
        <w:rPr>
          <w:rFonts w:cs="Times New Roman"/>
          <w:sz w:val="28"/>
          <w:szCs w:val="28"/>
        </w:rPr>
        <w:t>выражений</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подвыражений,</w:t>
      </w:r>
      <w:r w:rsidRPr="00BA3E48">
        <w:rPr>
          <w:rFonts w:eastAsia="Times New Roman" w:cs="Times New Roman"/>
          <w:sz w:val="28"/>
          <w:szCs w:val="28"/>
        </w:rPr>
        <w:t xml:space="preserve"> </w:t>
      </w:r>
      <w:r w:rsidRPr="00BA3E48">
        <w:rPr>
          <w:rFonts w:cs="Times New Roman"/>
          <w:sz w:val="28"/>
          <w:szCs w:val="28"/>
        </w:rPr>
        <w:t>которые</w:t>
      </w:r>
      <w:r w:rsidRPr="00BA3E48">
        <w:rPr>
          <w:rFonts w:eastAsia="Times New Roman" w:cs="Times New Roman"/>
          <w:sz w:val="28"/>
          <w:szCs w:val="28"/>
        </w:rPr>
        <w:t xml:space="preserve"> </w:t>
      </w:r>
      <w:r w:rsidRPr="00BA3E48">
        <w:rPr>
          <w:rFonts w:cs="Times New Roman"/>
          <w:sz w:val="28"/>
          <w:szCs w:val="28"/>
        </w:rPr>
        <w:t>могут</w:t>
      </w:r>
      <w:r w:rsidRPr="00BA3E48">
        <w:rPr>
          <w:rFonts w:eastAsia="Times New Roman" w:cs="Times New Roman"/>
          <w:sz w:val="28"/>
          <w:szCs w:val="28"/>
        </w:rPr>
        <w:t xml:space="preserve"> </w:t>
      </w:r>
      <w:r w:rsidRPr="00BA3E48">
        <w:rPr>
          <w:rFonts w:cs="Times New Roman"/>
          <w:sz w:val="28"/>
          <w:szCs w:val="28"/>
        </w:rPr>
        <w:t>выполняться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любом</w:t>
      </w:r>
      <w:r w:rsidRPr="00BA3E48">
        <w:rPr>
          <w:rFonts w:eastAsia="Times New Roman" w:cs="Times New Roman"/>
          <w:sz w:val="28"/>
          <w:szCs w:val="28"/>
        </w:rPr>
        <w:t xml:space="preserve"> </w:t>
      </w:r>
      <w:r w:rsidRPr="00BA3E48">
        <w:rPr>
          <w:rFonts w:cs="Times New Roman"/>
          <w:sz w:val="28"/>
          <w:szCs w:val="28"/>
        </w:rPr>
        <w:t>порядке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зависимости</w:t>
      </w:r>
      <w:r w:rsidRPr="00BA3E48">
        <w:rPr>
          <w:rFonts w:eastAsia="Times New Roman" w:cs="Times New Roman"/>
          <w:sz w:val="28"/>
          <w:szCs w:val="28"/>
        </w:rPr>
        <w:t xml:space="preserve"> </w:t>
      </w:r>
      <w:r w:rsidRPr="00BA3E48">
        <w:rPr>
          <w:rFonts w:cs="Times New Roman"/>
          <w:sz w:val="28"/>
          <w:szCs w:val="28"/>
        </w:rPr>
        <w:t>от</w:t>
      </w:r>
      <w:r w:rsidRPr="00BA3E48">
        <w:rPr>
          <w:rFonts w:eastAsia="Times New Roman" w:cs="Times New Roman"/>
          <w:sz w:val="28"/>
          <w:szCs w:val="28"/>
        </w:rPr>
        <w:t xml:space="preserve"> </w:t>
      </w:r>
      <w:r w:rsidRPr="00BA3E48">
        <w:rPr>
          <w:rFonts w:cs="Times New Roman"/>
          <w:sz w:val="28"/>
          <w:szCs w:val="28"/>
        </w:rPr>
        <w:t>наличия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(операндов)</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их</w:t>
      </w:r>
      <w:r w:rsidRPr="00BA3E48">
        <w:rPr>
          <w:rFonts w:eastAsia="Times New Roman" w:cs="Times New Roman"/>
          <w:sz w:val="28"/>
          <w:szCs w:val="28"/>
        </w:rPr>
        <w:t xml:space="preserve"> </w:t>
      </w:r>
      <w:r w:rsidRPr="00BA3E48">
        <w:rPr>
          <w:rFonts w:cs="Times New Roman"/>
          <w:sz w:val="28"/>
          <w:szCs w:val="28"/>
        </w:rPr>
        <w:t>выполнения.</w:t>
      </w:r>
      <w:proofErr w:type="gramEnd"/>
    </w:p>
    <w:p w:rsidR="007518EA" w:rsidRPr="00BA3E48" w:rsidRDefault="007518EA" w:rsidP="007518EA">
      <w:pPr>
        <w:pStyle w:val="a1"/>
        <w:spacing w:after="0" w:line="360" w:lineRule="auto"/>
        <w:ind w:firstLine="718"/>
        <w:jc w:val="both"/>
        <w:rPr>
          <w:rFonts w:cs="Times New Roman"/>
          <w:sz w:val="28"/>
          <w:szCs w:val="28"/>
        </w:rPr>
      </w:pPr>
    </w:p>
    <w:p w:rsidR="007518EA" w:rsidRPr="00BA3E48" w:rsidRDefault="007518EA" w:rsidP="001F0ABB">
      <w:pPr>
        <w:pStyle w:val="a1"/>
        <w:spacing w:after="0" w:line="360" w:lineRule="auto"/>
        <w:rPr>
          <w:rFonts w:cs="Times New Roman"/>
          <w:b/>
          <w:sz w:val="28"/>
          <w:szCs w:val="28"/>
          <w:lang w:val="en-US"/>
        </w:rPr>
      </w:pPr>
      <w:r w:rsidRPr="00BA3E48">
        <w:rPr>
          <w:rFonts w:cs="Times New Roman"/>
          <w:b/>
          <w:sz w:val="28"/>
          <w:szCs w:val="28"/>
          <w:lang w:val="en-US"/>
        </w:rPr>
        <w:t>VAL</w:t>
      </w:r>
      <w:r w:rsidRPr="00BA3E48">
        <w:rPr>
          <w:rFonts w:eastAsia="Times New Roman" w:cs="Times New Roman"/>
          <w:sz w:val="28"/>
          <w:szCs w:val="28"/>
          <w:lang w:val="en-US"/>
        </w:rPr>
        <w:t xml:space="preserve"> </w:t>
      </w:r>
      <w:r w:rsidRPr="00BA3E48">
        <w:rPr>
          <w:rFonts w:cs="Times New Roman"/>
          <w:b/>
          <w:sz w:val="28"/>
          <w:szCs w:val="28"/>
          <w:lang w:val="en-US"/>
        </w:rPr>
        <w:t>(A</w:t>
      </w:r>
      <w:r w:rsidRPr="00BA3E48">
        <w:rPr>
          <w:rFonts w:eastAsia="Times New Roman" w:cs="Times New Roman"/>
          <w:b/>
          <w:sz w:val="28"/>
          <w:szCs w:val="28"/>
          <w:lang w:val="en-US"/>
        </w:rPr>
        <w:t xml:space="preserve"> </w:t>
      </w:r>
      <w:r w:rsidRPr="00BA3E48">
        <w:rPr>
          <w:rFonts w:cs="Times New Roman"/>
          <w:b/>
          <w:sz w:val="28"/>
          <w:szCs w:val="28"/>
          <w:lang w:val="en-US"/>
        </w:rPr>
        <w:t>Value-oriented</w:t>
      </w:r>
      <w:r w:rsidRPr="00BA3E48">
        <w:rPr>
          <w:rFonts w:eastAsia="Times New Roman" w:cs="Times New Roman"/>
          <w:b/>
          <w:sz w:val="28"/>
          <w:szCs w:val="28"/>
          <w:lang w:val="en-US"/>
        </w:rPr>
        <w:t xml:space="preserve"> </w:t>
      </w:r>
      <w:r w:rsidRPr="00BA3E48">
        <w:rPr>
          <w:rFonts w:cs="Times New Roman"/>
          <w:b/>
          <w:sz w:val="28"/>
          <w:szCs w:val="28"/>
          <w:lang w:val="en-US"/>
        </w:rPr>
        <w:t>Algorithmic</w:t>
      </w:r>
      <w:r w:rsidRPr="00BA3E48">
        <w:rPr>
          <w:rFonts w:eastAsia="Times New Roman" w:cs="Times New Roman"/>
          <w:b/>
          <w:sz w:val="28"/>
          <w:szCs w:val="28"/>
          <w:lang w:val="en-US"/>
        </w:rPr>
        <w:t xml:space="preserve"> </w:t>
      </w:r>
      <w:r w:rsidRPr="00BA3E48">
        <w:rPr>
          <w:rFonts w:cs="Times New Roman"/>
          <w:b/>
          <w:sz w:val="28"/>
          <w:szCs w:val="28"/>
          <w:lang w:val="en-US"/>
        </w:rPr>
        <w:t>Language)</w:t>
      </w:r>
      <w:r w:rsidRPr="00BA3E48">
        <w:rPr>
          <w:rFonts w:eastAsia="Times New Roman" w:cs="Times New Roman"/>
          <w:b/>
          <w:sz w:val="28"/>
          <w:szCs w:val="28"/>
          <w:lang w:val="en-US"/>
        </w:rPr>
        <w:t xml:space="preserve"> </w:t>
      </w:r>
      <w:r w:rsidRPr="00BA3E48">
        <w:rPr>
          <w:rFonts w:cs="Times New Roman"/>
          <w:b/>
          <w:sz w:val="28"/>
          <w:szCs w:val="28"/>
          <w:lang w:val="en-US"/>
        </w:rPr>
        <w:t>1979</w:t>
      </w:r>
    </w:p>
    <w:p w:rsidR="007518EA" w:rsidRPr="00BA3E48" w:rsidRDefault="007518EA" w:rsidP="00F24350">
      <w:pPr>
        <w:pStyle w:val="a1"/>
        <w:spacing w:after="0" w:line="360" w:lineRule="auto"/>
        <w:ind w:firstLine="857"/>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бы</w:t>
      </w:r>
      <w:r w:rsidRPr="00BA3E48">
        <w:rPr>
          <w:rFonts w:cs="Times New Roman"/>
          <w:sz w:val="28"/>
          <w:szCs w:val="28"/>
        </w:rPr>
        <w:t>л</w:t>
      </w:r>
      <w:r w:rsidRPr="00BA3E48">
        <w:rPr>
          <w:rFonts w:eastAsia="Times New Roman" w:cs="Times New Roman"/>
          <w:sz w:val="28"/>
          <w:szCs w:val="28"/>
        </w:rPr>
        <w:t xml:space="preserve"> </w:t>
      </w:r>
      <w:proofErr w:type="gramStart"/>
      <w:r w:rsidRPr="00BA3E48">
        <w:rPr>
          <w:rFonts w:cs="Times New Roman"/>
          <w:sz w:val="28"/>
          <w:szCs w:val="28"/>
        </w:rPr>
        <w:t>разработан</w:t>
      </w:r>
      <w:proofErr w:type="gramEnd"/>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Массачусетском</w:t>
      </w:r>
      <w:r w:rsidRPr="00BA3E48">
        <w:rPr>
          <w:rFonts w:eastAsia="Times New Roman" w:cs="Times New Roman"/>
          <w:sz w:val="28"/>
          <w:szCs w:val="28"/>
        </w:rPr>
        <w:t xml:space="preserve"> </w:t>
      </w:r>
      <w:r w:rsidRPr="00BA3E48">
        <w:rPr>
          <w:rFonts w:cs="Times New Roman"/>
          <w:sz w:val="28"/>
          <w:szCs w:val="28"/>
        </w:rPr>
        <w:t>технологическом</w:t>
      </w:r>
      <w:r w:rsidRPr="00BA3E48">
        <w:rPr>
          <w:rFonts w:eastAsia="Times New Roman" w:cs="Times New Roman"/>
          <w:sz w:val="28"/>
          <w:szCs w:val="28"/>
        </w:rPr>
        <w:t xml:space="preserve"> </w:t>
      </w:r>
      <w:r w:rsidRPr="00BA3E48">
        <w:rPr>
          <w:rFonts w:cs="Times New Roman"/>
          <w:sz w:val="28"/>
          <w:szCs w:val="28"/>
        </w:rPr>
        <w:t>университете.</w:t>
      </w:r>
      <w:r w:rsidRPr="00BA3E48">
        <w:rPr>
          <w:rFonts w:eastAsia="Times New Roman" w:cs="Times New Roman"/>
          <w:sz w:val="28"/>
          <w:szCs w:val="28"/>
        </w:rPr>
        <w:t xml:space="preserve"> </w:t>
      </w:r>
      <w:proofErr w:type="gramStart"/>
      <w:r w:rsidRPr="00BA3E48">
        <w:rPr>
          <w:rFonts w:cs="Times New Roman"/>
          <w:sz w:val="28"/>
          <w:szCs w:val="28"/>
          <w:lang w:val="en-US"/>
        </w:rPr>
        <w:t>VAL</w:t>
      </w:r>
      <w:r w:rsidRPr="00BA3E48">
        <w:rPr>
          <w:rFonts w:eastAsia="Times New Roman" w:cs="Times New Roman"/>
          <w:sz w:val="28"/>
          <w:szCs w:val="28"/>
        </w:rPr>
        <w:t xml:space="preserve"> – </w:t>
      </w:r>
      <w:r w:rsidRPr="00BA3E48">
        <w:rPr>
          <w:rFonts w:cs="Times New Roman"/>
          <w:sz w:val="28"/>
          <w:szCs w:val="28"/>
        </w:rPr>
        <w:t>это</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высокого</w:t>
      </w:r>
      <w:r w:rsidRPr="00BA3E48">
        <w:rPr>
          <w:rFonts w:eastAsia="Times New Roman" w:cs="Times New Roman"/>
          <w:sz w:val="28"/>
          <w:szCs w:val="28"/>
        </w:rPr>
        <w:t xml:space="preserve"> </w:t>
      </w:r>
      <w:r w:rsidRPr="00BA3E48">
        <w:rPr>
          <w:rFonts w:cs="Times New Roman"/>
          <w:sz w:val="28"/>
          <w:szCs w:val="28"/>
        </w:rPr>
        <w:t>уровня,</w:t>
      </w:r>
      <w:r w:rsidRPr="00BA3E48">
        <w:rPr>
          <w:rFonts w:eastAsia="Times New Roman" w:cs="Times New Roman"/>
          <w:sz w:val="28"/>
          <w:szCs w:val="28"/>
        </w:rPr>
        <w:t xml:space="preserve"> </w:t>
      </w:r>
      <w:r w:rsidRPr="00BA3E48">
        <w:rPr>
          <w:rFonts w:cs="Times New Roman"/>
          <w:sz w:val="28"/>
          <w:szCs w:val="28"/>
        </w:rPr>
        <w:t>который</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содержит</w:t>
      </w:r>
      <w:r w:rsidRPr="00BA3E48">
        <w:rPr>
          <w:rFonts w:eastAsia="Times New Roman" w:cs="Times New Roman"/>
          <w:sz w:val="28"/>
          <w:szCs w:val="28"/>
        </w:rPr>
        <w:t xml:space="preserve"> </w:t>
      </w:r>
      <w:proofErr w:type="spellStart"/>
      <w:r w:rsidRPr="00BA3E48">
        <w:rPr>
          <w:rFonts w:cs="Times New Roman"/>
          <w:sz w:val="28"/>
          <w:szCs w:val="28"/>
        </w:rPr>
        <w:t>машинозависимых</w:t>
      </w:r>
      <w:proofErr w:type="spellEnd"/>
      <w:r w:rsidRPr="00BA3E48">
        <w:rPr>
          <w:rFonts w:eastAsia="Times New Roman" w:cs="Times New Roman"/>
          <w:sz w:val="28"/>
          <w:szCs w:val="28"/>
        </w:rPr>
        <w:t xml:space="preserve"> </w:t>
      </w:r>
      <w:r w:rsidRPr="00BA3E48">
        <w:rPr>
          <w:rFonts w:cs="Times New Roman"/>
          <w:sz w:val="28"/>
          <w:szCs w:val="28"/>
        </w:rPr>
        <w:t>элементов,</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обеспечивает</w:t>
      </w:r>
      <w:r w:rsidRPr="00BA3E48">
        <w:rPr>
          <w:rFonts w:eastAsia="Times New Roman" w:cs="Times New Roman"/>
          <w:sz w:val="28"/>
          <w:szCs w:val="28"/>
        </w:rPr>
        <w:t xml:space="preserve"> </w:t>
      </w:r>
      <w:r w:rsidRPr="00BA3E48">
        <w:rPr>
          <w:rFonts w:cs="Times New Roman"/>
          <w:sz w:val="28"/>
          <w:szCs w:val="28"/>
        </w:rPr>
        <w:t>переносимость</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различные</w:t>
      </w:r>
      <w:r w:rsidRPr="00BA3E48">
        <w:rPr>
          <w:rFonts w:eastAsia="Times New Roman" w:cs="Times New Roman"/>
          <w:sz w:val="28"/>
          <w:szCs w:val="28"/>
        </w:rPr>
        <w:t xml:space="preserve"> </w:t>
      </w:r>
      <w:r w:rsidRPr="00BA3E48">
        <w:rPr>
          <w:rFonts w:cs="Times New Roman"/>
          <w:sz w:val="28"/>
          <w:szCs w:val="28"/>
        </w:rPr>
        <w:t>аппаратные</w:t>
      </w:r>
      <w:r w:rsidRPr="00BA3E48">
        <w:rPr>
          <w:rFonts w:eastAsia="Times New Roman" w:cs="Times New Roman"/>
          <w:sz w:val="28"/>
          <w:szCs w:val="28"/>
        </w:rPr>
        <w:t xml:space="preserve"> </w:t>
      </w:r>
      <w:r w:rsidRPr="00BA3E48">
        <w:rPr>
          <w:rFonts w:cs="Times New Roman"/>
          <w:sz w:val="28"/>
          <w:szCs w:val="28"/>
        </w:rPr>
        <w:t>платформы.</w:t>
      </w:r>
      <w:proofErr w:type="gramEnd"/>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предназначен</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реализации</w:t>
      </w:r>
      <w:r w:rsidRPr="00BA3E48">
        <w:rPr>
          <w:rFonts w:eastAsia="Times New Roman" w:cs="Times New Roman"/>
          <w:sz w:val="28"/>
          <w:szCs w:val="28"/>
        </w:rPr>
        <w:t xml:space="preserve"> </w:t>
      </w:r>
      <w:r w:rsidRPr="00BA3E48">
        <w:rPr>
          <w:rFonts w:cs="Times New Roman"/>
          <w:sz w:val="28"/>
          <w:szCs w:val="28"/>
        </w:rPr>
        <w:t>статической</w:t>
      </w:r>
      <w:r w:rsidRPr="00BA3E48">
        <w:rPr>
          <w:rFonts w:eastAsia="Times New Roman" w:cs="Times New Roman"/>
          <w:sz w:val="28"/>
          <w:szCs w:val="28"/>
        </w:rPr>
        <w:t xml:space="preserve"> </w:t>
      </w:r>
      <w:r w:rsidRPr="00BA3E48">
        <w:rPr>
          <w:rFonts w:cs="Times New Roman"/>
          <w:sz w:val="28"/>
          <w:szCs w:val="28"/>
        </w:rPr>
        <w:t>потоковой</w:t>
      </w:r>
      <w:r w:rsidRPr="00BA3E48">
        <w:rPr>
          <w:rFonts w:eastAsia="Times New Roman" w:cs="Times New Roman"/>
          <w:sz w:val="28"/>
          <w:szCs w:val="28"/>
        </w:rPr>
        <w:t xml:space="preserve"> </w:t>
      </w:r>
      <w:r w:rsidRPr="00BA3E48">
        <w:rPr>
          <w:rFonts w:cs="Times New Roman"/>
          <w:sz w:val="28"/>
          <w:szCs w:val="28"/>
        </w:rPr>
        <w:t>архитектуры</w:t>
      </w:r>
      <w:r w:rsidRPr="00BA3E48">
        <w:rPr>
          <w:rFonts w:eastAsia="Times New Roman" w:cs="Times New Roman"/>
          <w:sz w:val="28"/>
          <w:szCs w:val="28"/>
        </w:rPr>
        <w:t xml:space="preserve"> </w:t>
      </w:r>
      <w:r w:rsidRPr="00BA3E48">
        <w:rPr>
          <w:rFonts w:cs="Times New Roman"/>
          <w:sz w:val="28"/>
          <w:szCs w:val="28"/>
        </w:rPr>
        <w:t>(следовательно</w:t>
      </w:r>
      <w:r w:rsidR="002558F0">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реализуются</w:t>
      </w:r>
      <w:r w:rsidRPr="00BA3E48">
        <w:rPr>
          <w:rFonts w:eastAsia="Times New Roman" w:cs="Times New Roman"/>
          <w:sz w:val="28"/>
          <w:szCs w:val="28"/>
        </w:rPr>
        <w:t xml:space="preserve"> </w:t>
      </w:r>
      <w:r w:rsidRPr="00BA3E48">
        <w:rPr>
          <w:rFonts w:cs="Times New Roman"/>
          <w:sz w:val="28"/>
          <w:szCs w:val="28"/>
        </w:rPr>
        <w:t>рекурсивные</w:t>
      </w:r>
      <w:r w:rsidRPr="00BA3E48">
        <w:rPr>
          <w:rFonts w:eastAsia="Times New Roman" w:cs="Times New Roman"/>
          <w:sz w:val="28"/>
          <w:szCs w:val="28"/>
        </w:rPr>
        <w:t xml:space="preserve"> </w:t>
      </w:r>
      <w:r w:rsidRPr="00BA3E48">
        <w:rPr>
          <w:rFonts w:cs="Times New Roman"/>
          <w:sz w:val="28"/>
          <w:szCs w:val="28"/>
        </w:rPr>
        <w:t>вызовы).</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синтаксису</w:t>
      </w:r>
      <w:r w:rsidRPr="00BA3E48">
        <w:rPr>
          <w:rFonts w:eastAsia="Times New Roman" w:cs="Times New Roman"/>
          <w:sz w:val="28"/>
          <w:szCs w:val="28"/>
        </w:rPr>
        <w:t xml:space="preserve"> </w:t>
      </w:r>
      <w:r w:rsidRPr="00BA3E48">
        <w:rPr>
          <w:rFonts w:cs="Times New Roman"/>
          <w:sz w:val="28"/>
          <w:szCs w:val="28"/>
        </w:rPr>
        <w:t>напоминает</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lang w:val="en-US"/>
        </w:rPr>
        <w:t>Pascal</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Функции</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выражения</w:t>
      </w:r>
      <w:r w:rsidRPr="00BA3E48">
        <w:rPr>
          <w:rFonts w:eastAsia="Times New Roman" w:cs="Times New Roman"/>
          <w:sz w:val="28"/>
          <w:szCs w:val="28"/>
        </w:rPr>
        <w:t xml:space="preserve"> </w:t>
      </w:r>
      <w:r w:rsidRPr="00BA3E48">
        <w:rPr>
          <w:rFonts w:cs="Times New Roman"/>
          <w:sz w:val="28"/>
          <w:szCs w:val="28"/>
        </w:rPr>
        <w:t>могут</w:t>
      </w:r>
      <w:r w:rsidRPr="00BA3E48">
        <w:rPr>
          <w:rFonts w:eastAsia="Times New Roman" w:cs="Times New Roman"/>
          <w:sz w:val="28"/>
          <w:szCs w:val="28"/>
        </w:rPr>
        <w:t xml:space="preserve"> </w:t>
      </w:r>
      <w:r w:rsidRPr="00BA3E48">
        <w:rPr>
          <w:rFonts w:cs="Times New Roman"/>
          <w:sz w:val="28"/>
          <w:szCs w:val="28"/>
        </w:rPr>
        <w:t>возвращать</w:t>
      </w:r>
      <w:r w:rsidRPr="00BA3E48">
        <w:rPr>
          <w:rFonts w:eastAsia="Times New Roman" w:cs="Times New Roman"/>
          <w:sz w:val="28"/>
          <w:szCs w:val="28"/>
        </w:rPr>
        <w:t xml:space="preserve"> </w:t>
      </w:r>
      <w:r w:rsidRPr="00BA3E48">
        <w:rPr>
          <w:rFonts w:cs="Times New Roman"/>
          <w:sz w:val="28"/>
          <w:szCs w:val="28"/>
        </w:rPr>
        <w:t>сразу</w:t>
      </w:r>
      <w:r w:rsidRPr="00BA3E48">
        <w:rPr>
          <w:rFonts w:eastAsia="Times New Roman" w:cs="Times New Roman"/>
          <w:sz w:val="28"/>
          <w:szCs w:val="28"/>
        </w:rPr>
        <w:t xml:space="preserve"> </w:t>
      </w:r>
      <w:r w:rsidRPr="00BA3E48">
        <w:rPr>
          <w:rFonts w:cs="Times New Roman"/>
          <w:sz w:val="28"/>
          <w:szCs w:val="28"/>
        </w:rPr>
        <w:t>несколько</w:t>
      </w:r>
      <w:r w:rsidRPr="00BA3E48">
        <w:rPr>
          <w:rFonts w:eastAsia="Times New Roman" w:cs="Times New Roman"/>
          <w:sz w:val="28"/>
          <w:szCs w:val="28"/>
        </w:rPr>
        <w:t xml:space="preserve"> </w:t>
      </w:r>
      <w:r w:rsidRPr="00BA3E48">
        <w:rPr>
          <w:rFonts w:cs="Times New Roman"/>
          <w:sz w:val="28"/>
          <w:szCs w:val="28"/>
        </w:rPr>
        <w:t>значений.</w:t>
      </w:r>
      <w:r w:rsidRPr="00BA3E48">
        <w:rPr>
          <w:rFonts w:eastAsia="Times New Roman" w:cs="Times New Roman"/>
          <w:sz w:val="28"/>
          <w:szCs w:val="28"/>
        </w:rPr>
        <w:t xml:space="preserve"> </w:t>
      </w:r>
      <w:r w:rsidRPr="00BA3E48">
        <w:rPr>
          <w:rFonts w:cs="Times New Roman"/>
          <w:sz w:val="28"/>
          <w:szCs w:val="28"/>
        </w:rPr>
        <w:t>У</w:t>
      </w:r>
      <w:r w:rsidRPr="00BA3E48">
        <w:rPr>
          <w:rFonts w:eastAsia="Times New Roman" w:cs="Times New Roman"/>
          <w:sz w:val="28"/>
          <w:szCs w:val="28"/>
        </w:rPr>
        <w:t xml:space="preserve"> </w:t>
      </w:r>
      <w:r w:rsidRPr="00BA3E48">
        <w:rPr>
          <w:rFonts w:cs="Times New Roman"/>
          <w:sz w:val="28"/>
          <w:szCs w:val="28"/>
        </w:rPr>
        <w:t>каждой</w:t>
      </w:r>
      <w:r w:rsidRPr="00BA3E48">
        <w:rPr>
          <w:rFonts w:eastAsia="Times New Roman" w:cs="Times New Roman"/>
          <w:sz w:val="28"/>
          <w:szCs w:val="28"/>
        </w:rPr>
        <w:t xml:space="preserve"> </w:t>
      </w:r>
      <w:r w:rsidRPr="00BA3E48">
        <w:rPr>
          <w:rFonts w:cs="Times New Roman"/>
          <w:sz w:val="28"/>
          <w:szCs w:val="28"/>
        </w:rPr>
        <w:t>переменной</w:t>
      </w:r>
      <w:r w:rsidRPr="00BA3E48">
        <w:rPr>
          <w:rFonts w:eastAsia="Times New Roman" w:cs="Times New Roman"/>
          <w:sz w:val="28"/>
          <w:szCs w:val="28"/>
        </w:rPr>
        <w:t xml:space="preserve"> </w:t>
      </w:r>
      <w:r w:rsidRPr="00BA3E48">
        <w:rPr>
          <w:rFonts w:cs="Times New Roman"/>
          <w:sz w:val="28"/>
          <w:szCs w:val="28"/>
        </w:rPr>
        <w:t>имеется</w:t>
      </w:r>
      <w:r w:rsidRPr="00BA3E48">
        <w:rPr>
          <w:rFonts w:eastAsia="Times New Roman" w:cs="Times New Roman"/>
          <w:sz w:val="28"/>
          <w:szCs w:val="28"/>
        </w:rPr>
        <w:t xml:space="preserve"> </w:t>
      </w:r>
      <w:r w:rsidRPr="00BA3E48">
        <w:rPr>
          <w:rFonts w:cs="Times New Roman"/>
          <w:sz w:val="28"/>
          <w:szCs w:val="28"/>
        </w:rPr>
        <w:t>специальное</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«Ошибка».</w:t>
      </w:r>
      <w:r w:rsidRPr="00BA3E48">
        <w:rPr>
          <w:rFonts w:eastAsia="Times New Roman" w:cs="Times New Roman"/>
          <w:sz w:val="28"/>
          <w:szCs w:val="28"/>
        </w:rPr>
        <w:t xml:space="preserve"> </w:t>
      </w:r>
      <w:r w:rsidRPr="00BA3E48">
        <w:rPr>
          <w:rFonts w:cs="Times New Roman"/>
          <w:sz w:val="28"/>
          <w:szCs w:val="28"/>
        </w:rPr>
        <w:t>Это</w:t>
      </w:r>
      <w:r w:rsidRPr="00BA3E48">
        <w:rPr>
          <w:rFonts w:eastAsia="Times New Roman" w:cs="Times New Roman"/>
          <w:sz w:val="28"/>
          <w:szCs w:val="28"/>
        </w:rPr>
        <w:t xml:space="preserve"> </w:t>
      </w:r>
      <w:r w:rsidRPr="00BA3E48">
        <w:rPr>
          <w:rFonts w:cs="Times New Roman"/>
          <w:sz w:val="28"/>
          <w:szCs w:val="28"/>
        </w:rPr>
        <w:t>нужно</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того,</w:t>
      </w:r>
      <w:r w:rsidRPr="00BA3E48">
        <w:rPr>
          <w:rFonts w:eastAsia="Times New Roman" w:cs="Times New Roman"/>
          <w:sz w:val="28"/>
          <w:szCs w:val="28"/>
        </w:rPr>
        <w:t xml:space="preserve"> </w:t>
      </w:r>
      <w:r w:rsidRPr="00BA3E48">
        <w:rPr>
          <w:rFonts w:cs="Times New Roman"/>
          <w:sz w:val="28"/>
          <w:szCs w:val="28"/>
        </w:rPr>
        <w:t>чтобы</w:t>
      </w:r>
      <w:r w:rsidRPr="00BA3E48">
        <w:rPr>
          <w:rFonts w:eastAsia="Times New Roman" w:cs="Times New Roman"/>
          <w:sz w:val="28"/>
          <w:szCs w:val="28"/>
        </w:rPr>
        <w:t xml:space="preserve"> </w:t>
      </w:r>
      <w:r w:rsidRPr="00BA3E48">
        <w:rPr>
          <w:rFonts w:cs="Times New Roman"/>
          <w:sz w:val="28"/>
          <w:szCs w:val="28"/>
        </w:rPr>
        <w:t>сохранить</w:t>
      </w:r>
      <w:r w:rsidRPr="00BA3E48">
        <w:rPr>
          <w:rFonts w:eastAsia="Times New Roman" w:cs="Times New Roman"/>
          <w:sz w:val="28"/>
          <w:szCs w:val="28"/>
        </w:rPr>
        <w:t xml:space="preserve"> </w:t>
      </w:r>
      <w:r w:rsidRPr="00BA3E48">
        <w:rPr>
          <w:rFonts w:cs="Times New Roman"/>
          <w:sz w:val="28"/>
          <w:szCs w:val="28"/>
        </w:rPr>
        <w:t>необходимый</w:t>
      </w:r>
      <w:r w:rsidRPr="00BA3E48">
        <w:rPr>
          <w:rFonts w:eastAsia="Times New Roman" w:cs="Times New Roman"/>
          <w:sz w:val="28"/>
          <w:szCs w:val="28"/>
        </w:rPr>
        <w:t xml:space="preserve"> </w:t>
      </w:r>
      <w:r w:rsidRPr="00BA3E48">
        <w:rPr>
          <w:rFonts w:cs="Times New Roman"/>
          <w:sz w:val="28"/>
          <w:szCs w:val="28"/>
        </w:rPr>
        <w:t>порядок</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если</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переменной</w:t>
      </w:r>
      <w:r w:rsidRPr="00BA3E48">
        <w:rPr>
          <w:rFonts w:eastAsia="Times New Roman" w:cs="Times New Roman"/>
          <w:sz w:val="28"/>
          <w:szCs w:val="28"/>
        </w:rPr>
        <w:t xml:space="preserve"> </w:t>
      </w:r>
      <w:r w:rsidRPr="00BA3E48">
        <w:rPr>
          <w:rFonts w:cs="Times New Roman"/>
          <w:sz w:val="28"/>
          <w:szCs w:val="28"/>
        </w:rPr>
        <w:t>еще</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получено,</w:t>
      </w:r>
      <w:r w:rsidRPr="00BA3E48">
        <w:rPr>
          <w:rFonts w:eastAsia="Times New Roman" w:cs="Times New Roman"/>
          <w:sz w:val="28"/>
          <w:szCs w:val="28"/>
        </w:rPr>
        <w:t xml:space="preserve"> </w:t>
      </w:r>
      <w:r w:rsidRPr="00BA3E48">
        <w:rPr>
          <w:rFonts w:cs="Times New Roman"/>
          <w:sz w:val="28"/>
          <w:szCs w:val="28"/>
        </w:rPr>
        <w:t>то</w:t>
      </w:r>
      <w:r w:rsidRPr="00BA3E48">
        <w:rPr>
          <w:rFonts w:eastAsia="Times New Roman" w:cs="Times New Roman"/>
          <w:sz w:val="28"/>
          <w:szCs w:val="28"/>
        </w:rPr>
        <w:t xml:space="preserve"> </w:t>
      </w:r>
      <w:r w:rsidRPr="00BA3E48">
        <w:rPr>
          <w:rFonts w:cs="Times New Roman"/>
          <w:sz w:val="28"/>
          <w:szCs w:val="28"/>
        </w:rPr>
        <w:t>переменная</w:t>
      </w:r>
      <w:r w:rsidRPr="00BA3E48">
        <w:rPr>
          <w:rFonts w:eastAsia="Times New Roman" w:cs="Times New Roman"/>
          <w:sz w:val="28"/>
          <w:szCs w:val="28"/>
        </w:rPr>
        <w:t xml:space="preserve"> </w:t>
      </w:r>
      <w:r w:rsidRPr="00BA3E48">
        <w:rPr>
          <w:rFonts w:cs="Times New Roman"/>
          <w:sz w:val="28"/>
          <w:szCs w:val="28"/>
        </w:rPr>
        <w:t>содержит</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«Ошибка».</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обеспечивает</w:t>
      </w:r>
      <w:r w:rsidRPr="00BA3E48">
        <w:rPr>
          <w:rFonts w:eastAsia="Times New Roman" w:cs="Times New Roman"/>
          <w:sz w:val="28"/>
          <w:szCs w:val="28"/>
        </w:rPr>
        <w:t xml:space="preserve"> </w:t>
      </w:r>
      <w:r w:rsidRPr="00BA3E48">
        <w:rPr>
          <w:rFonts w:cs="Times New Roman"/>
          <w:sz w:val="28"/>
          <w:szCs w:val="28"/>
        </w:rPr>
        <w:t>скрытое</w:t>
      </w:r>
      <w:r w:rsidRPr="00BA3E48">
        <w:rPr>
          <w:rFonts w:eastAsia="Times New Roman" w:cs="Times New Roman"/>
          <w:sz w:val="28"/>
          <w:szCs w:val="28"/>
        </w:rPr>
        <w:t xml:space="preserve"> </w:t>
      </w:r>
      <w:r w:rsidRPr="00BA3E48">
        <w:rPr>
          <w:rFonts w:cs="Times New Roman"/>
          <w:sz w:val="28"/>
          <w:szCs w:val="28"/>
        </w:rPr>
        <w:t>описание</w:t>
      </w:r>
      <w:r w:rsidRPr="00BA3E48">
        <w:rPr>
          <w:rFonts w:eastAsia="Times New Roman" w:cs="Times New Roman"/>
          <w:sz w:val="28"/>
          <w:szCs w:val="28"/>
        </w:rPr>
        <w:t xml:space="preserve"> </w:t>
      </w:r>
      <w:r w:rsidRPr="00BA3E48">
        <w:rPr>
          <w:rFonts w:cs="Times New Roman"/>
          <w:sz w:val="28"/>
          <w:szCs w:val="28"/>
        </w:rPr>
        <w:t>параллелизма.</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данном</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переменные</w:t>
      </w:r>
      <w:r w:rsidRPr="00BA3E48">
        <w:rPr>
          <w:rFonts w:eastAsia="Times New Roman" w:cs="Times New Roman"/>
          <w:sz w:val="28"/>
          <w:szCs w:val="28"/>
        </w:rPr>
        <w:t xml:space="preserve"> </w:t>
      </w:r>
      <w:r w:rsidRPr="00BA3E48">
        <w:rPr>
          <w:rFonts w:cs="Times New Roman"/>
          <w:sz w:val="28"/>
          <w:szCs w:val="28"/>
        </w:rPr>
        <w:t>могут</w:t>
      </w:r>
      <w:r w:rsidRPr="00BA3E48">
        <w:rPr>
          <w:rFonts w:eastAsia="Times New Roman" w:cs="Times New Roman"/>
          <w:sz w:val="28"/>
          <w:szCs w:val="28"/>
        </w:rPr>
        <w:t xml:space="preserve"> </w:t>
      </w:r>
      <w:r w:rsidRPr="00BA3E48">
        <w:rPr>
          <w:rFonts w:cs="Times New Roman"/>
          <w:sz w:val="28"/>
          <w:szCs w:val="28"/>
        </w:rPr>
        <w:t>определяться</w:t>
      </w:r>
      <w:r w:rsidRPr="00BA3E48">
        <w:rPr>
          <w:rFonts w:eastAsia="Times New Roman" w:cs="Times New Roman"/>
          <w:sz w:val="28"/>
          <w:szCs w:val="28"/>
        </w:rPr>
        <w:t xml:space="preserve"> </w:t>
      </w:r>
      <w:r w:rsidRPr="00BA3E48">
        <w:rPr>
          <w:rFonts w:cs="Times New Roman"/>
          <w:sz w:val="28"/>
          <w:szCs w:val="28"/>
        </w:rPr>
        <w:t>только</w:t>
      </w:r>
      <w:r w:rsidRPr="00BA3E48">
        <w:rPr>
          <w:rFonts w:eastAsia="Times New Roman" w:cs="Times New Roman"/>
          <w:sz w:val="28"/>
          <w:szCs w:val="28"/>
        </w:rPr>
        <w:t xml:space="preserve"> </w:t>
      </w:r>
      <w:r w:rsidRPr="00BA3E48">
        <w:rPr>
          <w:rFonts w:cs="Times New Roman"/>
          <w:sz w:val="28"/>
          <w:szCs w:val="28"/>
        </w:rPr>
        <w:t>один</w:t>
      </w:r>
      <w:r w:rsidRPr="00BA3E48">
        <w:rPr>
          <w:rFonts w:eastAsia="Times New Roman" w:cs="Times New Roman"/>
          <w:sz w:val="28"/>
          <w:szCs w:val="28"/>
        </w:rPr>
        <w:t xml:space="preserve"> </w:t>
      </w:r>
      <w:r w:rsidRPr="00BA3E48">
        <w:rPr>
          <w:rFonts w:cs="Times New Roman"/>
          <w:sz w:val="28"/>
          <w:szCs w:val="28"/>
        </w:rPr>
        <w:t>раз</w:t>
      </w:r>
      <w:r w:rsidRPr="00BA3E48">
        <w:rPr>
          <w:rFonts w:eastAsia="Times New Roman" w:cs="Times New Roman"/>
          <w:sz w:val="28"/>
          <w:szCs w:val="28"/>
        </w:rPr>
        <w:t xml:space="preserve"> </w:t>
      </w:r>
      <w:r w:rsidRPr="00BA3E48">
        <w:rPr>
          <w:rFonts w:cs="Times New Roman"/>
          <w:sz w:val="28"/>
          <w:szCs w:val="28"/>
        </w:rPr>
        <w:t>(до</w:t>
      </w:r>
      <w:r w:rsidRPr="00BA3E48">
        <w:rPr>
          <w:rFonts w:eastAsia="Times New Roman" w:cs="Times New Roman"/>
          <w:sz w:val="28"/>
          <w:szCs w:val="28"/>
        </w:rPr>
        <w:t xml:space="preserve"> </w:t>
      </w:r>
      <w:r w:rsidRPr="00BA3E48">
        <w:rPr>
          <w:rFonts w:cs="Times New Roman"/>
          <w:sz w:val="28"/>
          <w:szCs w:val="28"/>
        </w:rPr>
        <w:t>определения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переменной</w:t>
      </w:r>
      <w:r w:rsidRPr="00BA3E48">
        <w:rPr>
          <w:rFonts w:eastAsia="Times New Roman" w:cs="Times New Roman"/>
          <w:sz w:val="28"/>
          <w:szCs w:val="28"/>
        </w:rPr>
        <w:t xml:space="preserve"> </w:t>
      </w:r>
      <w:r w:rsidRPr="00BA3E48">
        <w:rPr>
          <w:rFonts w:cs="Times New Roman"/>
          <w:sz w:val="28"/>
          <w:szCs w:val="28"/>
        </w:rPr>
        <w:t>хранится</w:t>
      </w:r>
      <w:r w:rsidRPr="00BA3E48">
        <w:rPr>
          <w:rFonts w:eastAsia="Times New Roman" w:cs="Times New Roman"/>
          <w:sz w:val="28"/>
          <w:szCs w:val="28"/>
        </w:rPr>
        <w:t xml:space="preserve"> </w:t>
      </w:r>
      <w:r w:rsidRPr="00BA3E48">
        <w:rPr>
          <w:rFonts w:cs="Times New Roman"/>
          <w:sz w:val="28"/>
          <w:szCs w:val="28"/>
        </w:rPr>
        <w:t>значение</w:t>
      </w:r>
      <w:r w:rsidRPr="00BA3E48">
        <w:rPr>
          <w:rFonts w:eastAsia="Times New Roman" w:cs="Times New Roman"/>
          <w:sz w:val="28"/>
          <w:szCs w:val="28"/>
        </w:rPr>
        <w:t xml:space="preserve"> </w:t>
      </w:r>
      <w:r w:rsidRPr="00BA3E48">
        <w:rPr>
          <w:rFonts w:cs="Times New Roman"/>
          <w:sz w:val="28"/>
          <w:szCs w:val="28"/>
        </w:rPr>
        <w:t>«пусто»,</w:t>
      </w:r>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после</w:t>
      </w:r>
      <w:r w:rsidRPr="00BA3E48">
        <w:rPr>
          <w:rFonts w:eastAsia="Times New Roman" w:cs="Times New Roman"/>
          <w:sz w:val="28"/>
          <w:szCs w:val="28"/>
        </w:rPr>
        <w:t xml:space="preserve"> </w:t>
      </w:r>
      <w:r w:rsidRPr="00BA3E48">
        <w:rPr>
          <w:rFonts w:cs="Times New Roman"/>
          <w:sz w:val="28"/>
          <w:szCs w:val="28"/>
        </w:rPr>
        <w:t>присвоения</w:t>
      </w:r>
      <w:r w:rsidRPr="00BA3E48">
        <w:rPr>
          <w:rFonts w:eastAsia="Times New Roman" w:cs="Times New Roman"/>
          <w:sz w:val="28"/>
          <w:szCs w:val="28"/>
        </w:rPr>
        <w:t xml:space="preserve"> </w:t>
      </w:r>
      <w:r w:rsidRPr="00BA3E48">
        <w:rPr>
          <w:rFonts w:cs="Times New Roman"/>
          <w:sz w:val="28"/>
          <w:szCs w:val="28"/>
        </w:rPr>
        <w:t>значения,</w:t>
      </w:r>
      <w:r w:rsidRPr="00BA3E48">
        <w:rPr>
          <w:rFonts w:eastAsia="Times New Roman" w:cs="Times New Roman"/>
          <w:sz w:val="28"/>
          <w:szCs w:val="28"/>
        </w:rPr>
        <w:t xml:space="preserve"> </w:t>
      </w:r>
      <w:r w:rsidRPr="00BA3E48">
        <w:rPr>
          <w:rFonts w:cs="Times New Roman"/>
          <w:sz w:val="28"/>
          <w:szCs w:val="28"/>
        </w:rPr>
        <w:t>содержимое</w:t>
      </w:r>
      <w:r w:rsidRPr="00BA3E48">
        <w:rPr>
          <w:rFonts w:eastAsia="Times New Roman" w:cs="Times New Roman"/>
          <w:sz w:val="28"/>
          <w:szCs w:val="28"/>
        </w:rPr>
        <w:t xml:space="preserve"> </w:t>
      </w:r>
      <w:r w:rsidRPr="00BA3E48">
        <w:rPr>
          <w:rFonts w:cs="Times New Roman"/>
          <w:sz w:val="28"/>
          <w:szCs w:val="28"/>
        </w:rPr>
        <w:t>переменной</w:t>
      </w:r>
      <w:r w:rsidRPr="00BA3E48">
        <w:rPr>
          <w:rFonts w:eastAsia="Times New Roman" w:cs="Times New Roman"/>
          <w:sz w:val="28"/>
          <w:szCs w:val="28"/>
        </w:rPr>
        <w:t xml:space="preserve"> </w:t>
      </w:r>
      <w:r w:rsidRPr="00BA3E48">
        <w:rPr>
          <w:rFonts w:cs="Times New Roman"/>
          <w:sz w:val="28"/>
          <w:szCs w:val="28"/>
        </w:rPr>
        <w:t>меняться</w:t>
      </w:r>
      <w:r w:rsidRPr="00BA3E48">
        <w:rPr>
          <w:rFonts w:eastAsia="Times New Roman" w:cs="Times New Roman"/>
          <w:sz w:val="28"/>
          <w:szCs w:val="28"/>
        </w:rPr>
        <w:t xml:space="preserve"> </w:t>
      </w:r>
      <w:r w:rsidRPr="00BA3E48">
        <w:rPr>
          <w:rFonts w:cs="Times New Roman"/>
          <w:sz w:val="28"/>
          <w:szCs w:val="28"/>
        </w:rPr>
        <w:t>уже</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может).</w:t>
      </w:r>
      <w:r w:rsidRPr="00BA3E48">
        <w:rPr>
          <w:rFonts w:eastAsia="Times New Roman" w:cs="Times New Roman"/>
          <w:sz w:val="28"/>
          <w:szCs w:val="28"/>
        </w:rPr>
        <w:t xml:space="preserve"> </w:t>
      </w:r>
      <w:r w:rsidRPr="00BA3E48">
        <w:rPr>
          <w:rFonts w:cs="Times New Roman"/>
          <w:sz w:val="28"/>
          <w:szCs w:val="28"/>
        </w:rPr>
        <w:t>Во</w:t>
      </w:r>
      <w:r w:rsidRPr="00BA3E48">
        <w:rPr>
          <w:rFonts w:eastAsia="Times New Roman" w:cs="Times New Roman"/>
          <w:sz w:val="28"/>
          <w:szCs w:val="28"/>
        </w:rPr>
        <w:t xml:space="preserve"> </w:t>
      </w:r>
      <w:r w:rsidRPr="00BA3E48">
        <w:rPr>
          <w:rFonts w:cs="Times New Roman"/>
          <w:sz w:val="28"/>
          <w:szCs w:val="28"/>
        </w:rPr>
        <w:t>время</w:t>
      </w:r>
      <w:r w:rsidRPr="00BA3E48">
        <w:rPr>
          <w:rFonts w:eastAsia="Times New Roman" w:cs="Times New Roman"/>
          <w:sz w:val="28"/>
          <w:szCs w:val="28"/>
        </w:rPr>
        <w:t xml:space="preserve"> </w:t>
      </w:r>
      <w:r w:rsidRPr="00BA3E48">
        <w:rPr>
          <w:rFonts w:cs="Times New Roman"/>
          <w:sz w:val="28"/>
          <w:szCs w:val="28"/>
        </w:rPr>
        <w:t>декларации</w:t>
      </w:r>
      <w:r w:rsidRPr="00BA3E48">
        <w:rPr>
          <w:rFonts w:eastAsia="Times New Roman" w:cs="Times New Roman"/>
          <w:sz w:val="28"/>
          <w:szCs w:val="28"/>
        </w:rPr>
        <w:t xml:space="preserve"> </w:t>
      </w:r>
      <w:r w:rsidRPr="00BA3E48">
        <w:rPr>
          <w:rFonts w:cs="Times New Roman"/>
          <w:sz w:val="28"/>
          <w:szCs w:val="28"/>
        </w:rPr>
        <w:t>массивов</w:t>
      </w:r>
      <w:r w:rsidRPr="00BA3E48">
        <w:rPr>
          <w:rFonts w:eastAsia="Times New Roman" w:cs="Times New Roman"/>
          <w:sz w:val="28"/>
          <w:szCs w:val="28"/>
        </w:rPr>
        <w:t xml:space="preserve"> </w:t>
      </w:r>
      <w:r w:rsidRPr="00BA3E48">
        <w:rPr>
          <w:rFonts w:cs="Times New Roman"/>
          <w:sz w:val="28"/>
          <w:szCs w:val="28"/>
        </w:rPr>
        <w:t>их</w:t>
      </w:r>
      <w:r w:rsidRPr="00BA3E48">
        <w:rPr>
          <w:rFonts w:eastAsia="Times New Roman" w:cs="Times New Roman"/>
          <w:sz w:val="28"/>
          <w:szCs w:val="28"/>
        </w:rPr>
        <w:t xml:space="preserve"> </w:t>
      </w:r>
      <w:r w:rsidRPr="00BA3E48">
        <w:rPr>
          <w:rFonts w:cs="Times New Roman"/>
          <w:sz w:val="28"/>
          <w:szCs w:val="28"/>
        </w:rPr>
        <w:t>размерность</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указывается:</w:t>
      </w:r>
      <w:r w:rsidRPr="00BA3E48">
        <w:rPr>
          <w:rFonts w:eastAsia="Times New Roman" w:cs="Times New Roman"/>
          <w:sz w:val="28"/>
          <w:szCs w:val="28"/>
        </w:rPr>
        <w:t xml:space="preserve"> </w:t>
      </w:r>
      <w:r w:rsidRPr="00BA3E48">
        <w:rPr>
          <w:rFonts w:cs="Times New Roman"/>
          <w:sz w:val="28"/>
          <w:szCs w:val="28"/>
        </w:rPr>
        <w:t>размерность</w:t>
      </w:r>
      <w:r w:rsidRPr="00BA3E48">
        <w:rPr>
          <w:rFonts w:eastAsia="Times New Roman" w:cs="Times New Roman"/>
          <w:sz w:val="28"/>
          <w:szCs w:val="28"/>
        </w:rPr>
        <w:t xml:space="preserve"> </w:t>
      </w:r>
      <w:r w:rsidRPr="00BA3E48">
        <w:rPr>
          <w:rFonts w:cs="Times New Roman"/>
          <w:sz w:val="28"/>
          <w:szCs w:val="28"/>
        </w:rPr>
        <w:t>можно</w:t>
      </w:r>
      <w:r w:rsidRPr="00BA3E48">
        <w:rPr>
          <w:rFonts w:eastAsia="Times New Roman" w:cs="Times New Roman"/>
          <w:sz w:val="28"/>
          <w:szCs w:val="28"/>
        </w:rPr>
        <w:t xml:space="preserve"> </w:t>
      </w:r>
      <w:r w:rsidRPr="00BA3E48">
        <w:rPr>
          <w:rFonts w:cs="Times New Roman"/>
          <w:sz w:val="28"/>
          <w:szCs w:val="28"/>
        </w:rPr>
        <w:t>задать</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определить</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специальных</w:t>
      </w:r>
      <w:r w:rsidRPr="00BA3E48">
        <w:rPr>
          <w:rFonts w:eastAsia="Times New Roman" w:cs="Times New Roman"/>
          <w:sz w:val="28"/>
          <w:szCs w:val="28"/>
        </w:rPr>
        <w:t xml:space="preserve"> </w:t>
      </w:r>
      <w:r w:rsidRPr="00BA3E48">
        <w:rPr>
          <w:rFonts w:cs="Times New Roman"/>
          <w:sz w:val="28"/>
          <w:szCs w:val="28"/>
        </w:rPr>
        <w:t>команд.</w:t>
      </w:r>
      <w:r w:rsidRPr="00BA3E48">
        <w:rPr>
          <w:rFonts w:eastAsia="Times New Roman" w:cs="Times New Roman"/>
          <w:sz w:val="28"/>
          <w:szCs w:val="28"/>
        </w:rPr>
        <w:t xml:space="preserve"> </w:t>
      </w:r>
    </w:p>
    <w:p w:rsidR="007518EA" w:rsidRPr="00BA3E48" w:rsidRDefault="007518EA" w:rsidP="007518EA">
      <w:pPr>
        <w:pStyle w:val="a1"/>
        <w:spacing w:line="360" w:lineRule="auto"/>
        <w:ind w:firstLine="857"/>
        <w:jc w:val="both"/>
        <w:rPr>
          <w:rFonts w:cs="Times New Roman"/>
          <w:sz w:val="28"/>
          <w:szCs w:val="28"/>
        </w:rPr>
      </w:pP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lang w:val="en-US"/>
        </w:rPr>
        <w:t>VAL</w:t>
      </w:r>
      <w:r w:rsidRPr="00BA3E48">
        <w:rPr>
          <w:rFonts w:eastAsia="Times New Roman" w:cs="Times New Roman"/>
          <w:sz w:val="28"/>
          <w:szCs w:val="28"/>
        </w:rPr>
        <w:t xml:space="preserve"> </w:t>
      </w:r>
      <w:r w:rsidRPr="00BA3E48">
        <w:rPr>
          <w:rFonts w:cs="Times New Roman"/>
          <w:sz w:val="28"/>
          <w:szCs w:val="28"/>
        </w:rPr>
        <w:t>весьма</w:t>
      </w:r>
      <w:r w:rsidRPr="00BA3E48">
        <w:rPr>
          <w:rFonts w:eastAsia="Times New Roman" w:cs="Times New Roman"/>
          <w:sz w:val="28"/>
          <w:szCs w:val="28"/>
        </w:rPr>
        <w:t xml:space="preserve"> </w:t>
      </w:r>
      <w:r w:rsidRPr="00BA3E48">
        <w:rPr>
          <w:rFonts w:cs="Times New Roman"/>
          <w:sz w:val="28"/>
          <w:szCs w:val="28"/>
        </w:rPr>
        <w:t>ограничены</w:t>
      </w:r>
      <w:r w:rsidRPr="00BA3E48">
        <w:rPr>
          <w:rFonts w:eastAsia="Times New Roman" w:cs="Times New Roman"/>
          <w:sz w:val="28"/>
          <w:szCs w:val="28"/>
        </w:rPr>
        <w:t xml:space="preserve"> </w:t>
      </w:r>
      <w:r w:rsidRPr="00BA3E48">
        <w:rPr>
          <w:rFonts w:cs="Times New Roman"/>
          <w:sz w:val="28"/>
          <w:szCs w:val="28"/>
        </w:rPr>
        <w:t>возможности</w:t>
      </w:r>
      <w:r w:rsidRPr="00BA3E48">
        <w:rPr>
          <w:rFonts w:eastAsia="Times New Roman" w:cs="Times New Roman"/>
          <w:sz w:val="28"/>
          <w:szCs w:val="28"/>
        </w:rPr>
        <w:t xml:space="preserve"> </w:t>
      </w:r>
      <w:r w:rsidRPr="00BA3E48">
        <w:rPr>
          <w:rFonts w:cs="Times New Roman"/>
          <w:sz w:val="28"/>
          <w:szCs w:val="28"/>
        </w:rPr>
        <w:t>ввода/вывода</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поддерживается</w:t>
      </w:r>
      <w:r w:rsidRPr="00BA3E48">
        <w:rPr>
          <w:rFonts w:eastAsia="Times New Roman" w:cs="Times New Roman"/>
          <w:sz w:val="28"/>
          <w:szCs w:val="28"/>
        </w:rPr>
        <w:t xml:space="preserve"> </w:t>
      </w:r>
      <w:r w:rsidRPr="00BA3E48">
        <w:rPr>
          <w:rFonts w:cs="Times New Roman"/>
          <w:sz w:val="28"/>
          <w:szCs w:val="28"/>
        </w:rPr>
        <w:t>рекурсия</w:t>
      </w:r>
      <w:r w:rsidRPr="00BA3E48">
        <w:rPr>
          <w:rFonts w:eastAsia="Times New Roman" w:cs="Times New Roman"/>
          <w:sz w:val="28"/>
          <w:szCs w:val="28"/>
        </w:rPr>
        <w:t xml:space="preserve"> </w:t>
      </w:r>
      <w:r w:rsidRPr="00BA3E48">
        <w:rPr>
          <w:rFonts w:cs="Times New Roman"/>
          <w:sz w:val="28"/>
          <w:szCs w:val="28"/>
        </w:rPr>
        <w:t>из-за</w:t>
      </w:r>
      <w:r w:rsidRPr="00BA3E48">
        <w:rPr>
          <w:rFonts w:eastAsia="Times New Roman" w:cs="Times New Roman"/>
          <w:sz w:val="28"/>
          <w:szCs w:val="28"/>
        </w:rPr>
        <w:t xml:space="preserve"> </w:t>
      </w:r>
      <w:r w:rsidRPr="00BA3E48">
        <w:rPr>
          <w:rFonts w:cs="Times New Roman"/>
          <w:sz w:val="28"/>
          <w:szCs w:val="28"/>
        </w:rPr>
        <w:t>того,</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программа</w:t>
      </w:r>
      <w:r w:rsidRPr="00BA3E48">
        <w:rPr>
          <w:rFonts w:eastAsia="Times New Roman" w:cs="Times New Roman"/>
          <w:sz w:val="28"/>
          <w:szCs w:val="28"/>
        </w:rPr>
        <w:t xml:space="preserve"> </w:t>
      </w:r>
      <w:r w:rsidRPr="00BA3E48">
        <w:rPr>
          <w:rFonts w:cs="Times New Roman"/>
          <w:sz w:val="28"/>
          <w:szCs w:val="28"/>
        </w:rPr>
        <w:t>транслируется</w:t>
      </w:r>
      <w:r w:rsidRPr="00BA3E48">
        <w:rPr>
          <w:rFonts w:eastAsia="Times New Roman" w:cs="Times New Roman"/>
          <w:sz w:val="28"/>
          <w:szCs w:val="28"/>
        </w:rPr>
        <w:t xml:space="preserve"> </w:t>
      </w:r>
      <w:r w:rsidRPr="00BA3E48">
        <w:rPr>
          <w:rFonts w:cs="Times New Roman"/>
          <w:sz w:val="28"/>
          <w:szCs w:val="28"/>
        </w:rPr>
        <w:t>напрямую</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потоковый</w:t>
      </w:r>
      <w:r w:rsidRPr="00BA3E48">
        <w:rPr>
          <w:rFonts w:eastAsia="Times New Roman" w:cs="Times New Roman"/>
          <w:sz w:val="28"/>
          <w:szCs w:val="28"/>
        </w:rPr>
        <w:t xml:space="preserve"> </w:t>
      </w:r>
      <w:r w:rsidRPr="00BA3E48">
        <w:rPr>
          <w:rFonts w:cs="Times New Roman"/>
          <w:sz w:val="28"/>
          <w:szCs w:val="28"/>
        </w:rPr>
        <w:t>граф.</w:t>
      </w:r>
    </w:p>
    <w:p w:rsidR="00F24350" w:rsidRPr="00BA3E48" w:rsidRDefault="00F24350" w:rsidP="007518EA">
      <w:pPr>
        <w:pStyle w:val="a1"/>
        <w:spacing w:line="360" w:lineRule="auto"/>
        <w:ind w:firstLine="857"/>
        <w:jc w:val="both"/>
        <w:rPr>
          <w:rFonts w:cs="Times New Roman"/>
          <w:sz w:val="28"/>
          <w:szCs w:val="28"/>
        </w:rPr>
      </w:pPr>
    </w:p>
    <w:p w:rsidR="007518EA" w:rsidRPr="00BA3E48" w:rsidRDefault="007518EA" w:rsidP="001F0ABB">
      <w:pPr>
        <w:pStyle w:val="a1"/>
        <w:spacing w:line="360" w:lineRule="auto"/>
        <w:outlineLvl w:val="1"/>
        <w:rPr>
          <w:rFonts w:cs="Times New Roman"/>
          <w:b/>
          <w:bCs/>
          <w:sz w:val="28"/>
          <w:szCs w:val="28"/>
          <w:lang w:val="en-US"/>
        </w:rPr>
      </w:pPr>
      <w:bookmarkStart w:id="8" w:name="_Toc310302563"/>
      <w:bookmarkStart w:id="9" w:name="_Toc359187707"/>
      <w:proofErr w:type="gramStart"/>
      <w:r w:rsidRPr="00BA3E48">
        <w:rPr>
          <w:rFonts w:cs="Times New Roman"/>
          <w:b/>
          <w:bCs/>
          <w:sz w:val="28"/>
          <w:szCs w:val="28"/>
          <w:lang w:val="en-US"/>
        </w:rPr>
        <w:lastRenderedPageBreak/>
        <w:t>SISAL</w:t>
      </w:r>
      <w:r w:rsidRPr="00BA3E48">
        <w:rPr>
          <w:rFonts w:eastAsia="Times New Roman" w:cs="Times New Roman"/>
          <w:b/>
          <w:bCs/>
          <w:sz w:val="28"/>
          <w:szCs w:val="28"/>
          <w:lang w:val="en-US"/>
        </w:rPr>
        <w:t xml:space="preserve"> </w:t>
      </w:r>
      <w:r w:rsidRPr="00BA3E48">
        <w:rPr>
          <w:rFonts w:cs="Times New Roman"/>
          <w:b/>
          <w:bCs/>
          <w:sz w:val="28"/>
          <w:szCs w:val="28"/>
          <w:lang w:val="en-US"/>
        </w:rPr>
        <w:t>(Streams</w:t>
      </w:r>
      <w:r w:rsidRPr="00BA3E48">
        <w:rPr>
          <w:rFonts w:eastAsia="Times New Roman" w:cs="Times New Roman"/>
          <w:b/>
          <w:bCs/>
          <w:sz w:val="28"/>
          <w:szCs w:val="28"/>
          <w:lang w:val="en-US"/>
        </w:rPr>
        <w:t xml:space="preserve"> </w:t>
      </w:r>
      <w:r w:rsidRPr="00BA3E48">
        <w:rPr>
          <w:rFonts w:cs="Times New Roman"/>
          <w:b/>
          <w:bCs/>
          <w:sz w:val="28"/>
          <w:szCs w:val="28"/>
          <w:lang w:val="en-US"/>
        </w:rPr>
        <w:t>and</w:t>
      </w:r>
      <w:r w:rsidRPr="00BA3E48">
        <w:rPr>
          <w:rFonts w:eastAsia="Times New Roman" w:cs="Times New Roman"/>
          <w:b/>
          <w:bCs/>
          <w:sz w:val="28"/>
          <w:szCs w:val="28"/>
          <w:lang w:val="en-US"/>
        </w:rPr>
        <w:t xml:space="preserve"> </w:t>
      </w:r>
      <w:r w:rsidRPr="00BA3E48">
        <w:rPr>
          <w:rFonts w:cs="Times New Roman"/>
          <w:b/>
          <w:bCs/>
          <w:sz w:val="28"/>
          <w:szCs w:val="28"/>
          <w:lang w:val="en-US"/>
        </w:rPr>
        <w:t>Iterations</w:t>
      </w:r>
      <w:r w:rsidRPr="00BA3E48">
        <w:rPr>
          <w:rFonts w:eastAsia="Times New Roman" w:cs="Times New Roman"/>
          <w:b/>
          <w:bCs/>
          <w:sz w:val="28"/>
          <w:szCs w:val="28"/>
          <w:lang w:val="en-US"/>
        </w:rPr>
        <w:t xml:space="preserve"> </w:t>
      </w:r>
      <w:r w:rsidRPr="00BA3E48">
        <w:rPr>
          <w:rFonts w:cs="Times New Roman"/>
          <w:b/>
          <w:bCs/>
          <w:sz w:val="28"/>
          <w:szCs w:val="28"/>
          <w:lang w:val="en-US"/>
        </w:rPr>
        <w:t>in</w:t>
      </w:r>
      <w:r w:rsidRPr="00BA3E48">
        <w:rPr>
          <w:rFonts w:eastAsia="Times New Roman" w:cs="Times New Roman"/>
          <w:b/>
          <w:bCs/>
          <w:sz w:val="28"/>
          <w:szCs w:val="28"/>
          <w:lang w:val="en-US"/>
        </w:rPr>
        <w:t xml:space="preserve"> </w:t>
      </w:r>
      <w:r w:rsidRPr="00BA3E48">
        <w:rPr>
          <w:rFonts w:cs="Times New Roman"/>
          <w:b/>
          <w:bCs/>
          <w:sz w:val="28"/>
          <w:szCs w:val="28"/>
          <w:lang w:val="en-US"/>
        </w:rPr>
        <w:t>a</w:t>
      </w:r>
      <w:r w:rsidRPr="00BA3E48">
        <w:rPr>
          <w:rFonts w:eastAsia="Times New Roman" w:cs="Times New Roman"/>
          <w:b/>
          <w:bCs/>
          <w:sz w:val="28"/>
          <w:szCs w:val="28"/>
          <w:lang w:val="en-US"/>
        </w:rPr>
        <w:t xml:space="preserve"> </w:t>
      </w:r>
      <w:r w:rsidRPr="00BA3E48">
        <w:rPr>
          <w:rFonts w:cs="Times New Roman"/>
          <w:b/>
          <w:bCs/>
          <w:sz w:val="28"/>
          <w:szCs w:val="28"/>
          <w:lang w:val="en-US"/>
        </w:rPr>
        <w:t>Single</w:t>
      </w:r>
      <w:r w:rsidRPr="00BA3E48">
        <w:rPr>
          <w:rFonts w:eastAsia="Times New Roman" w:cs="Times New Roman"/>
          <w:b/>
          <w:bCs/>
          <w:sz w:val="28"/>
          <w:szCs w:val="28"/>
          <w:lang w:val="en-US"/>
        </w:rPr>
        <w:t xml:space="preserve"> </w:t>
      </w:r>
      <w:r w:rsidRPr="00BA3E48">
        <w:rPr>
          <w:rFonts w:cs="Times New Roman"/>
          <w:b/>
          <w:bCs/>
          <w:sz w:val="28"/>
          <w:szCs w:val="28"/>
          <w:lang w:val="en-US"/>
        </w:rPr>
        <w:t>Assignment</w:t>
      </w:r>
      <w:r w:rsidRPr="00BA3E48">
        <w:rPr>
          <w:rFonts w:eastAsia="Times New Roman" w:cs="Times New Roman"/>
          <w:b/>
          <w:bCs/>
          <w:sz w:val="28"/>
          <w:szCs w:val="28"/>
          <w:lang w:val="en-US"/>
        </w:rPr>
        <w:t xml:space="preserve"> </w:t>
      </w:r>
      <w:r w:rsidRPr="00BA3E48">
        <w:rPr>
          <w:rFonts w:cs="Times New Roman"/>
          <w:b/>
          <w:bCs/>
          <w:sz w:val="28"/>
          <w:szCs w:val="28"/>
          <w:lang w:val="en-US"/>
        </w:rPr>
        <w:t>Language)</w:t>
      </w:r>
      <w:r w:rsidRPr="00BA3E48">
        <w:rPr>
          <w:rFonts w:eastAsia="Times New Roman" w:cs="Times New Roman"/>
          <w:b/>
          <w:bCs/>
          <w:sz w:val="28"/>
          <w:szCs w:val="28"/>
          <w:lang w:val="en-US"/>
        </w:rPr>
        <w:t xml:space="preserve"> </w:t>
      </w:r>
      <w:r w:rsidRPr="00BA3E48">
        <w:rPr>
          <w:rFonts w:cs="Times New Roman"/>
          <w:b/>
          <w:bCs/>
          <w:sz w:val="28"/>
          <w:szCs w:val="28"/>
          <w:lang w:val="en-US"/>
        </w:rPr>
        <w:t>1983</w:t>
      </w:r>
      <w:r w:rsidRPr="00BA3E48">
        <w:rPr>
          <w:rFonts w:eastAsia="Times New Roman" w:cs="Times New Roman"/>
          <w:b/>
          <w:bCs/>
          <w:sz w:val="28"/>
          <w:szCs w:val="28"/>
          <w:lang w:val="en-US"/>
        </w:rPr>
        <w:t xml:space="preserve"> </w:t>
      </w:r>
      <w:r w:rsidRPr="00BA3E48">
        <w:rPr>
          <w:rFonts w:cs="Times New Roman"/>
          <w:b/>
          <w:bCs/>
          <w:sz w:val="28"/>
          <w:szCs w:val="28"/>
        </w:rPr>
        <w:t>г</w:t>
      </w:r>
      <w:r w:rsidRPr="00BA3E48">
        <w:rPr>
          <w:rFonts w:cs="Times New Roman"/>
          <w:b/>
          <w:bCs/>
          <w:sz w:val="28"/>
          <w:szCs w:val="28"/>
          <w:lang w:val="en-US"/>
        </w:rPr>
        <w:t>.</w:t>
      </w:r>
      <w:bookmarkEnd w:id="8"/>
      <w:bookmarkEnd w:id="9"/>
      <w:proofErr w:type="gramEnd"/>
    </w:p>
    <w:p w:rsidR="007518EA" w:rsidRPr="00BA3E48" w:rsidRDefault="007518EA" w:rsidP="007518EA">
      <w:pPr>
        <w:pStyle w:val="a1"/>
        <w:spacing w:line="360" w:lineRule="auto"/>
        <w:ind w:firstLine="857"/>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lang w:val="en-US"/>
        </w:rPr>
        <w:t>SISAL</w:t>
      </w:r>
      <w:r w:rsidRPr="00BA3E48">
        <w:rPr>
          <w:rFonts w:eastAsia="Times New Roman" w:cs="Times New Roman"/>
          <w:sz w:val="28"/>
          <w:szCs w:val="28"/>
        </w:rPr>
        <w:t xml:space="preserve"> </w:t>
      </w:r>
      <w:r w:rsidRPr="00BA3E48">
        <w:rPr>
          <w:rFonts w:cs="Times New Roman"/>
          <w:sz w:val="28"/>
          <w:szCs w:val="28"/>
        </w:rPr>
        <w:t>ориентирован</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поддержку</w:t>
      </w:r>
      <w:r w:rsidRPr="00BA3E48">
        <w:rPr>
          <w:rFonts w:eastAsia="Times New Roman" w:cs="Times New Roman"/>
          <w:sz w:val="28"/>
          <w:szCs w:val="28"/>
        </w:rPr>
        <w:t xml:space="preserve"> </w:t>
      </w:r>
      <w:r w:rsidRPr="00BA3E48">
        <w:rPr>
          <w:rFonts w:cs="Times New Roman"/>
          <w:sz w:val="28"/>
          <w:szCs w:val="28"/>
        </w:rPr>
        <w:t>научных</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представляет</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дальнейшее</w:t>
      </w:r>
      <w:r w:rsidRPr="00BA3E48">
        <w:rPr>
          <w:rFonts w:eastAsia="Times New Roman" w:cs="Times New Roman"/>
          <w:sz w:val="28"/>
          <w:szCs w:val="28"/>
        </w:rPr>
        <w:t xml:space="preserve"> </w:t>
      </w:r>
      <w:r w:rsidRPr="00BA3E48">
        <w:rPr>
          <w:rFonts w:cs="Times New Roman"/>
          <w:sz w:val="28"/>
          <w:szCs w:val="28"/>
        </w:rPr>
        <w:t>развитие</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VAL.</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появился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свет</w:t>
      </w:r>
      <w:r w:rsidRPr="00BA3E48">
        <w:rPr>
          <w:rFonts w:eastAsia="Times New Roman" w:cs="Times New Roman"/>
          <w:sz w:val="28"/>
          <w:szCs w:val="28"/>
        </w:rPr>
        <w:t xml:space="preserve"> </w:t>
      </w:r>
      <w:r w:rsidRPr="00BA3E48">
        <w:rPr>
          <w:rFonts w:cs="Times New Roman"/>
          <w:sz w:val="28"/>
          <w:szCs w:val="28"/>
        </w:rPr>
        <w:t>благодаря</w:t>
      </w:r>
      <w:r w:rsidRPr="00BA3E48">
        <w:rPr>
          <w:rFonts w:eastAsia="Times New Roman" w:cs="Times New Roman"/>
          <w:sz w:val="28"/>
          <w:szCs w:val="28"/>
        </w:rPr>
        <w:t xml:space="preserve"> </w:t>
      </w:r>
      <w:r w:rsidRPr="00BA3E48">
        <w:rPr>
          <w:rFonts w:cs="Times New Roman"/>
          <w:sz w:val="28"/>
          <w:szCs w:val="28"/>
        </w:rPr>
        <w:t>сотрудничеству</w:t>
      </w:r>
      <w:r w:rsidRPr="00BA3E48">
        <w:rPr>
          <w:rFonts w:eastAsia="Times New Roman" w:cs="Times New Roman"/>
          <w:sz w:val="28"/>
          <w:szCs w:val="28"/>
        </w:rPr>
        <w:t xml:space="preserve"> </w:t>
      </w:r>
      <w:proofErr w:type="spellStart"/>
      <w:r w:rsidRPr="00BA3E48">
        <w:rPr>
          <w:rFonts w:cs="Times New Roman"/>
          <w:sz w:val="28"/>
          <w:szCs w:val="28"/>
        </w:rPr>
        <w:t>Ливерморской</w:t>
      </w:r>
      <w:proofErr w:type="spellEnd"/>
      <w:r w:rsidRPr="00BA3E48">
        <w:rPr>
          <w:rFonts w:eastAsia="Times New Roman" w:cs="Times New Roman"/>
          <w:sz w:val="28"/>
          <w:szCs w:val="28"/>
        </w:rPr>
        <w:t xml:space="preserve"> </w:t>
      </w:r>
      <w:r w:rsidRPr="00BA3E48">
        <w:rPr>
          <w:rFonts w:cs="Times New Roman"/>
          <w:sz w:val="28"/>
          <w:szCs w:val="28"/>
        </w:rPr>
        <w:t>национальной</w:t>
      </w:r>
      <w:r w:rsidRPr="00BA3E48">
        <w:rPr>
          <w:rFonts w:eastAsia="Times New Roman" w:cs="Times New Roman"/>
          <w:sz w:val="28"/>
          <w:szCs w:val="28"/>
        </w:rPr>
        <w:t xml:space="preserve"> </w:t>
      </w:r>
      <w:r w:rsidRPr="00BA3E48">
        <w:rPr>
          <w:rFonts w:cs="Times New Roman"/>
          <w:sz w:val="28"/>
          <w:szCs w:val="28"/>
        </w:rPr>
        <w:t>лаборатории</w:t>
      </w:r>
      <w:r w:rsidRPr="00BA3E48">
        <w:rPr>
          <w:rFonts w:eastAsia="Times New Roman" w:cs="Times New Roman"/>
          <w:sz w:val="28"/>
          <w:szCs w:val="28"/>
        </w:rPr>
        <w:t xml:space="preserve"> </w:t>
      </w:r>
      <w:r w:rsidRPr="00BA3E48">
        <w:rPr>
          <w:rFonts w:cs="Times New Roman"/>
          <w:sz w:val="28"/>
          <w:szCs w:val="28"/>
        </w:rPr>
        <w:t>имени</w:t>
      </w:r>
      <w:r w:rsidRPr="00BA3E48">
        <w:rPr>
          <w:rFonts w:eastAsia="Times New Roman" w:cs="Times New Roman"/>
          <w:sz w:val="28"/>
          <w:szCs w:val="28"/>
        </w:rPr>
        <w:t xml:space="preserve"> </w:t>
      </w:r>
      <w:r w:rsidRPr="00BA3E48">
        <w:rPr>
          <w:rFonts w:cs="Times New Roman"/>
          <w:sz w:val="28"/>
          <w:szCs w:val="28"/>
        </w:rPr>
        <w:t>Лоренца,</w:t>
      </w:r>
      <w:r w:rsidRPr="00BA3E48">
        <w:rPr>
          <w:rFonts w:eastAsia="Times New Roman" w:cs="Times New Roman"/>
          <w:sz w:val="28"/>
          <w:szCs w:val="28"/>
        </w:rPr>
        <w:t xml:space="preserve">  </w:t>
      </w:r>
      <w:r w:rsidRPr="00BA3E48">
        <w:rPr>
          <w:rFonts w:cs="Times New Roman"/>
          <w:sz w:val="28"/>
          <w:szCs w:val="28"/>
        </w:rPr>
        <w:t>Университета</w:t>
      </w:r>
      <w:r w:rsidRPr="00BA3E48">
        <w:rPr>
          <w:rFonts w:eastAsia="Times New Roman" w:cs="Times New Roman"/>
          <w:sz w:val="28"/>
          <w:szCs w:val="28"/>
        </w:rPr>
        <w:t xml:space="preserve"> </w:t>
      </w:r>
      <w:r w:rsidRPr="00BA3E48">
        <w:rPr>
          <w:rFonts w:cs="Times New Roman"/>
          <w:sz w:val="28"/>
          <w:szCs w:val="28"/>
        </w:rPr>
        <w:t>штата</w:t>
      </w:r>
      <w:r w:rsidRPr="00BA3E48">
        <w:rPr>
          <w:rFonts w:eastAsia="Times New Roman" w:cs="Times New Roman"/>
          <w:sz w:val="28"/>
          <w:szCs w:val="28"/>
        </w:rPr>
        <w:t xml:space="preserve"> </w:t>
      </w:r>
      <w:r w:rsidRPr="00BA3E48">
        <w:rPr>
          <w:rFonts w:cs="Times New Roman"/>
          <w:sz w:val="28"/>
          <w:szCs w:val="28"/>
        </w:rPr>
        <w:t>Колорадо,</w:t>
      </w:r>
      <w:r w:rsidRPr="00BA3E48">
        <w:rPr>
          <w:rFonts w:eastAsia="Times New Roman" w:cs="Times New Roman"/>
          <w:sz w:val="28"/>
          <w:szCs w:val="28"/>
        </w:rPr>
        <w:t xml:space="preserve"> </w:t>
      </w:r>
      <w:r w:rsidRPr="00BA3E48">
        <w:rPr>
          <w:rFonts w:cs="Times New Roman"/>
          <w:sz w:val="28"/>
          <w:szCs w:val="28"/>
        </w:rPr>
        <w:t>Манчестерского</w:t>
      </w:r>
      <w:r w:rsidRPr="00BA3E48">
        <w:rPr>
          <w:rFonts w:eastAsia="Times New Roman" w:cs="Times New Roman"/>
          <w:sz w:val="28"/>
          <w:szCs w:val="28"/>
        </w:rPr>
        <w:t xml:space="preserve"> </w:t>
      </w:r>
      <w:r w:rsidRPr="00BA3E48">
        <w:rPr>
          <w:rFonts w:cs="Times New Roman"/>
          <w:sz w:val="28"/>
          <w:szCs w:val="28"/>
        </w:rPr>
        <w:t>университета</w:t>
      </w:r>
      <w:r w:rsidRPr="00BA3E48">
        <w:rPr>
          <w:rFonts w:eastAsia="Times New Roman" w:cs="Times New Roman"/>
          <w:sz w:val="28"/>
          <w:szCs w:val="28"/>
        </w:rPr>
        <w:t xml:space="preserve"> </w:t>
      </w:r>
      <w:r w:rsidRPr="00BA3E48">
        <w:rPr>
          <w:rFonts w:cs="Times New Roman"/>
          <w:sz w:val="28"/>
          <w:szCs w:val="28"/>
        </w:rPr>
        <w:t>(Великобритания)</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proofErr w:type="spellStart"/>
      <w:r w:rsidRPr="00BA3E48">
        <w:rPr>
          <w:rFonts w:cs="Times New Roman"/>
          <w:sz w:val="28"/>
          <w:szCs w:val="28"/>
        </w:rPr>
        <w:t>Digital</w:t>
      </w:r>
      <w:proofErr w:type="spellEnd"/>
      <w:r w:rsidRPr="00BA3E48">
        <w:rPr>
          <w:rFonts w:eastAsia="Times New Roman" w:cs="Times New Roman"/>
          <w:sz w:val="28"/>
          <w:szCs w:val="28"/>
        </w:rPr>
        <w:t xml:space="preserve"> </w:t>
      </w:r>
      <w:proofErr w:type="spellStart"/>
      <w:r w:rsidRPr="00BA3E48">
        <w:rPr>
          <w:rFonts w:cs="Times New Roman"/>
          <w:sz w:val="28"/>
          <w:szCs w:val="28"/>
        </w:rPr>
        <w:t>Equipment</w:t>
      </w:r>
      <w:proofErr w:type="spellEnd"/>
      <w:r w:rsidRPr="00BA3E48">
        <w:rPr>
          <w:rFonts w:eastAsia="Times New Roman" w:cs="Times New Roman"/>
          <w:sz w:val="28"/>
          <w:szCs w:val="28"/>
        </w:rPr>
        <w:t xml:space="preserve"> </w:t>
      </w:r>
      <w:proofErr w:type="spellStart"/>
      <w:r w:rsidRPr="00BA3E48">
        <w:rPr>
          <w:rFonts w:cs="Times New Roman"/>
          <w:sz w:val="28"/>
          <w:szCs w:val="28"/>
        </w:rPr>
        <w:t>Corporation</w:t>
      </w:r>
      <w:proofErr w:type="spellEnd"/>
      <w:r w:rsidRPr="00BA3E48">
        <w:rPr>
          <w:rFonts w:eastAsia="Times New Roman" w:cs="Times New Roman"/>
          <w:sz w:val="28"/>
          <w:szCs w:val="28"/>
        </w:rPr>
        <w:t xml:space="preserve"> </w:t>
      </w:r>
      <w:r w:rsidRPr="00BA3E48">
        <w:rPr>
          <w:rFonts w:cs="Times New Roman"/>
          <w:sz w:val="28"/>
          <w:szCs w:val="28"/>
        </w:rPr>
        <w:t>(DEC).</w:t>
      </w:r>
      <w:r w:rsidRPr="00BA3E48">
        <w:rPr>
          <w:rFonts w:eastAsia="Times New Roman" w:cs="Times New Roman"/>
          <w:sz w:val="28"/>
          <w:szCs w:val="28"/>
        </w:rPr>
        <w:t xml:space="preserve"> </w:t>
      </w:r>
      <w:proofErr w:type="gramStart"/>
      <w:r w:rsidRPr="00BA3E48">
        <w:rPr>
          <w:rFonts w:cs="Times New Roman"/>
          <w:sz w:val="28"/>
          <w:szCs w:val="28"/>
        </w:rPr>
        <w:t>Создатели</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ставили</w:t>
      </w:r>
      <w:r w:rsidRPr="00BA3E48">
        <w:rPr>
          <w:rFonts w:eastAsia="Times New Roman" w:cs="Times New Roman"/>
          <w:sz w:val="28"/>
          <w:szCs w:val="28"/>
        </w:rPr>
        <w:t xml:space="preserve"> </w:t>
      </w:r>
      <w:r w:rsidRPr="00BA3E48">
        <w:rPr>
          <w:rFonts w:cs="Times New Roman"/>
          <w:sz w:val="28"/>
          <w:szCs w:val="28"/>
        </w:rPr>
        <w:t>перед</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следующие</w:t>
      </w:r>
      <w:r w:rsidRPr="00BA3E48">
        <w:rPr>
          <w:rFonts w:eastAsia="Times New Roman" w:cs="Times New Roman"/>
          <w:sz w:val="28"/>
          <w:szCs w:val="28"/>
        </w:rPr>
        <w:t xml:space="preserve"> </w:t>
      </w:r>
      <w:r w:rsidRPr="00BA3E48">
        <w:rPr>
          <w:rFonts w:cs="Times New Roman"/>
          <w:sz w:val="28"/>
          <w:szCs w:val="28"/>
        </w:rPr>
        <w:t>задачи:</w:t>
      </w:r>
      <w:r w:rsidRPr="00BA3E48">
        <w:rPr>
          <w:rFonts w:eastAsia="Times New Roman" w:cs="Times New Roman"/>
          <w:sz w:val="28"/>
          <w:szCs w:val="28"/>
        </w:rPr>
        <w:t xml:space="preserve"> </w:t>
      </w:r>
      <w:r w:rsidRPr="00BA3E48">
        <w:rPr>
          <w:rFonts w:cs="Times New Roman"/>
          <w:sz w:val="28"/>
          <w:szCs w:val="28"/>
        </w:rPr>
        <w:t>1.</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должен</w:t>
      </w:r>
      <w:r w:rsidRPr="00BA3E48">
        <w:rPr>
          <w:rFonts w:eastAsia="Times New Roman" w:cs="Times New Roman"/>
          <w:sz w:val="28"/>
          <w:szCs w:val="28"/>
        </w:rPr>
        <w:t xml:space="preserve"> </w:t>
      </w:r>
      <w:r w:rsidRPr="00BA3E48">
        <w:rPr>
          <w:rFonts w:cs="Times New Roman"/>
          <w:sz w:val="28"/>
          <w:szCs w:val="28"/>
        </w:rPr>
        <w:t>эффективно</w:t>
      </w:r>
      <w:r w:rsidRPr="00BA3E48">
        <w:rPr>
          <w:rFonts w:eastAsia="Times New Roman" w:cs="Times New Roman"/>
          <w:sz w:val="28"/>
          <w:szCs w:val="28"/>
        </w:rPr>
        <w:t xml:space="preserve"> </w:t>
      </w:r>
      <w:r w:rsidRPr="00BA3E48">
        <w:rPr>
          <w:rFonts w:cs="Times New Roman"/>
          <w:sz w:val="28"/>
          <w:szCs w:val="28"/>
        </w:rPr>
        <w:t>работать</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машинах</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последовательной,</w:t>
      </w:r>
      <w:r w:rsidRPr="00BA3E48">
        <w:rPr>
          <w:rFonts w:eastAsia="Times New Roman" w:cs="Times New Roman"/>
          <w:sz w:val="28"/>
          <w:szCs w:val="28"/>
        </w:rPr>
        <w:t xml:space="preserve"> </w:t>
      </w:r>
      <w:r w:rsidRPr="00BA3E48">
        <w:rPr>
          <w:rFonts w:cs="Times New Roman"/>
          <w:sz w:val="28"/>
          <w:szCs w:val="28"/>
        </w:rPr>
        <w:t>так</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параллельной</w:t>
      </w:r>
      <w:r w:rsidRPr="00BA3E48">
        <w:rPr>
          <w:rFonts w:eastAsia="Times New Roman" w:cs="Times New Roman"/>
          <w:sz w:val="28"/>
          <w:szCs w:val="28"/>
        </w:rPr>
        <w:t xml:space="preserve"> </w:t>
      </w:r>
      <w:r w:rsidRPr="00BA3E48">
        <w:rPr>
          <w:rFonts w:cs="Times New Roman"/>
          <w:sz w:val="28"/>
          <w:szCs w:val="28"/>
        </w:rPr>
        <w:t>архитектур;</w:t>
      </w:r>
      <w:r w:rsidRPr="00BA3E48">
        <w:rPr>
          <w:rFonts w:eastAsia="Times New Roman" w:cs="Times New Roman"/>
          <w:sz w:val="28"/>
          <w:szCs w:val="28"/>
        </w:rPr>
        <w:t xml:space="preserve"> </w:t>
      </w:r>
      <w:r w:rsidRPr="00BA3E48">
        <w:rPr>
          <w:rFonts w:cs="Times New Roman"/>
          <w:sz w:val="28"/>
          <w:szCs w:val="28"/>
        </w:rPr>
        <w:t>2.</w:t>
      </w:r>
      <w:r w:rsidRPr="00BA3E48">
        <w:rPr>
          <w:rFonts w:eastAsia="Times New Roman" w:cs="Times New Roman"/>
          <w:sz w:val="28"/>
          <w:szCs w:val="28"/>
        </w:rPr>
        <w:t xml:space="preserve"> обеспечить </w:t>
      </w:r>
      <w:r w:rsidRPr="00BA3E48">
        <w:rPr>
          <w:rFonts w:cs="Times New Roman"/>
          <w:sz w:val="28"/>
          <w:szCs w:val="28"/>
        </w:rPr>
        <w:t>создание</w:t>
      </w:r>
      <w:r w:rsidRPr="00BA3E48">
        <w:rPr>
          <w:rFonts w:eastAsia="Times New Roman" w:cs="Times New Roman"/>
          <w:sz w:val="28"/>
          <w:szCs w:val="28"/>
        </w:rPr>
        <w:t xml:space="preserve"> </w:t>
      </w:r>
      <w:r w:rsidRPr="00BA3E48">
        <w:rPr>
          <w:rFonts w:cs="Times New Roman"/>
          <w:sz w:val="28"/>
          <w:szCs w:val="28"/>
        </w:rPr>
        <w:t>независимого</w:t>
      </w:r>
      <w:r w:rsidRPr="00BA3E48">
        <w:rPr>
          <w:rFonts w:eastAsia="Times New Roman" w:cs="Times New Roman"/>
          <w:sz w:val="28"/>
          <w:szCs w:val="28"/>
        </w:rPr>
        <w:t xml:space="preserve"> </w:t>
      </w:r>
      <w:r w:rsidRPr="00BA3E48">
        <w:rPr>
          <w:rFonts w:cs="Times New Roman"/>
          <w:sz w:val="28"/>
          <w:szCs w:val="28"/>
        </w:rPr>
        <w:t>от</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целевой</w:t>
      </w:r>
      <w:r w:rsidRPr="00BA3E48">
        <w:rPr>
          <w:rFonts w:eastAsia="Times New Roman" w:cs="Times New Roman"/>
          <w:sz w:val="28"/>
          <w:szCs w:val="28"/>
        </w:rPr>
        <w:t xml:space="preserve"> </w:t>
      </w:r>
      <w:r w:rsidRPr="00BA3E48">
        <w:rPr>
          <w:rFonts w:cs="Times New Roman"/>
          <w:sz w:val="28"/>
          <w:szCs w:val="28"/>
        </w:rPr>
        <w:t>архитектуры</w:t>
      </w:r>
      <w:r w:rsidRPr="00BA3E48">
        <w:rPr>
          <w:rFonts w:eastAsia="Times New Roman" w:cs="Times New Roman"/>
          <w:sz w:val="28"/>
          <w:szCs w:val="28"/>
        </w:rPr>
        <w:t xml:space="preserve"> </w:t>
      </w:r>
      <w:r w:rsidRPr="00BA3E48">
        <w:rPr>
          <w:rFonts w:cs="Times New Roman"/>
          <w:sz w:val="28"/>
          <w:szCs w:val="28"/>
        </w:rPr>
        <w:t>промежуточного</w:t>
      </w:r>
      <w:r w:rsidRPr="00BA3E48">
        <w:rPr>
          <w:rFonts w:eastAsia="Times New Roman" w:cs="Times New Roman"/>
          <w:sz w:val="28"/>
          <w:szCs w:val="28"/>
        </w:rPr>
        <w:t xml:space="preserve"> </w:t>
      </w:r>
      <w:r w:rsidRPr="00BA3E48">
        <w:rPr>
          <w:rFonts w:cs="Times New Roman"/>
          <w:sz w:val="28"/>
          <w:szCs w:val="28"/>
        </w:rPr>
        <w:t>представления</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виде</w:t>
      </w:r>
      <w:r w:rsidRPr="00BA3E48">
        <w:rPr>
          <w:rFonts w:eastAsia="Times New Roman" w:cs="Times New Roman"/>
          <w:sz w:val="28"/>
          <w:szCs w:val="28"/>
        </w:rPr>
        <w:t xml:space="preserve"> </w:t>
      </w:r>
      <w:r w:rsidRPr="00BA3E48">
        <w:rPr>
          <w:rFonts w:cs="Times New Roman"/>
          <w:sz w:val="28"/>
          <w:szCs w:val="28"/>
        </w:rPr>
        <w:t>потокового</w:t>
      </w:r>
      <w:r w:rsidRPr="00BA3E48">
        <w:rPr>
          <w:rFonts w:eastAsia="Times New Roman" w:cs="Times New Roman"/>
          <w:sz w:val="28"/>
          <w:szCs w:val="28"/>
        </w:rPr>
        <w:t xml:space="preserve"> </w:t>
      </w:r>
      <w:r w:rsidRPr="00BA3E48">
        <w:rPr>
          <w:rFonts w:cs="Times New Roman"/>
          <w:sz w:val="28"/>
          <w:szCs w:val="28"/>
        </w:rPr>
        <w:t>графа;</w:t>
      </w:r>
      <w:r w:rsidRPr="00BA3E48">
        <w:rPr>
          <w:rFonts w:eastAsia="Times New Roman" w:cs="Times New Roman"/>
          <w:sz w:val="28"/>
          <w:szCs w:val="28"/>
        </w:rPr>
        <w:t xml:space="preserve"> </w:t>
      </w:r>
      <w:r w:rsidRPr="00BA3E48">
        <w:rPr>
          <w:rFonts w:cs="Times New Roman"/>
          <w:sz w:val="28"/>
          <w:szCs w:val="28"/>
        </w:rPr>
        <w:t>3.</w:t>
      </w:r>
      <w:r w:rsidRPr="00BA3E48">
        <w:rPr>
          <w:rFonts w:eastAsia="Times New Roman" w:cs="Times New Roman"/>
          <w:sz w:val="28"/>
          <w:szCs w:val="28"/>
        </w:rPr>
        <w:t xml:space="preserve"> </w:t>
      </w:r>
      <w:r w:rsidRPr="00BA3E48">
        <w:rPr>
          <w:rFonts w:cs="Times New Roman"/>
          <w:sz w:val="28"/>
          <w:szCs w:val="28"/>
        </w:rPr>
        <w:t>разработать</w:t>
      </w:r>
      <w:r w:rsidRPr="00BA3E48">
        <w:rPr>
          <w:rFonts w:eastAsia="Times New Roman" w:cs="Times New Roman"/>
          <w:sz w:val="28"/>
          <w:szCs w:val="28"/>
        </w:rPr>
        <w:t xml:space="preserve"> </w:t>
      </w:r>
      <w:r w:rsidRPr="00BA3E48">
        <w:rPr>
          <w:rFonts w:cs="Times New Roman"/>
          <w:sz w:val="28"/>
          <w:szCs w:val="28"/>
        </w:rPr>
        <w:t>технику</w:t>
      </w:r>
      <w:r w:rsidRPr="00BA3E48">
        <w:rPr>
          <w:rFonts w:eastAsia="Times New Roman" w:cs="Times New Roman"/>
          <w:sz w:val="28"/>
          <w:szCs w:val="28"/>
        </w:rPr>
        <w:t xml:space="preserve"> </w:t>
      </w:r>
      <w:r w:rsidRPr="00BA3E48">
        <w:rPr>
          <w:rFonts w:cs="Times New Roman"/>
          <w:sz w:val="28"/>
          <w:szCs w:val="28"/>
        </w:rPr>
        <w:t>оптимизации</w:t>
      </w:r>
      <w:r w:rsidRPr="00BA3E48">
        <w:rPr>
          <w:rFonts w:eastAsia="Times New Roman" w:cs="Times New Roman"/>
          <w:sz w:val="28"/>
          <w:szCs w:val="28"/>
        </w:rPr>
        <w:t xml:space="preserve"> </w:t>
      </w:r>
      <w:r w:rsidRPr="00BA3E48">
        <w:rPr>
          <w:rFonts w:cs="Times New Roman"/>
          <w:sz w:val="28"/>
          <w:szCs w:val="28"/>
        </w:rPr>
        <w:t>параллельных</w:t>
      </w:r>
      <w:r w:rsidRPr="00BA3E48">
        <w:rPr>
          <w:rFonts w:eastAsia="Times New Roman" w:cs="Times New Roman"/>
          <w:sz w:val="28"/>
          <w:szCs w:val="28"/>
        </w:rPr>
        <w:t xml:space="preserve"> </w:t>
      </w:r>
      <w:r w:rsidRPr="00BA3E48">
        <w:rPr>
          <w:rFonts w:cs="Times New Roman"/>
          <w:sz w:val="28"/>
          <w:szCs w:val="28"/>
        </w:rPr>
        <w:t>программ;</w:t>
      </w:r>
      <w:r w:rsidRPr="00BA3E48">
        <w:rPr>
          <w:rFonts w:eastAsia="Times New Roman" w:cs="Times New Roman"/>
          <w:sz w:val="28"/>
          <w:szCs w:val="28"/>
        </w:rPr>
        <w:t xml:space="preserve"> </w:t>
      </w:r>
      <w:r w:rsidRPr="00BA3E48">
        <w:rPr>
          <w:rFonts w:cs="Times New Roman"/>
          <w:sz w:val="28"/>
          <w:szCs w:val="28"/>
        </w:rPr>
        <w:t>4.</w:t>
      </w:r>
      <w:r w:rsidRPr="00BA3E48">
        <w:rPr>
          <w:rFonts w:eastAsia="Times New Roman" w:cs="Times New Roman"/>
          <w:sz w:val="28"/>
          <w:szCs w:val="28"/>
        </w:rPr>
        <w:t xml:space="preserve"> </w:t>
      </w:r>
      <w:r w:rsidRPr="00BA3E48">
        <w:rPr>
          <w:rFonts w:cs="Times New Roman"/>
          <w:sz w:val="28"/>
          <w:szCs w:val="28"/>
        </w:rPr>
        <w:t>внедрить</w:t>
      </w:r>
      <w:r w:rsidRPr="00BA3E48">
        <w:rPr>
          <w:rFonts w:eastAsia="Times New Roman" w:cs="Times New Roman"/>
          <w:sz w:val="28"/>
          <w:szCs w:val="28"/>
        </w:rPr>
        <w:t xml:space="preserve"> </w:t>
      </w:r>
      <w:r w:rsidRPr="00BA3E48">
        <w:rPr>
          <w:rFonts w:cs="Times New Roman"/>
          <w:sz w:val="28"/>
          <w:szCs w:val="28"/>
        </w:rPr>
        <w:t>функциональный</w:t>
      </w:r>
      <w:r w:rsidRPr="00BA3E48">
        <w:rPr>
          <w:rFonts w:eastAsia="Times New Roman" w:cs="Times New Roman"/>
          <w:sz w:val="28"/>
          <w:szCs w:val="28"/>
        </w:rPr>
        <w:t xml:space="preserve"> </w:t>
      </w:r>
      <w:r w:rsidRPr="00BA3E48">
        <w:rPr>
          <w:rFonts w:cs="Times New Roman"/>
          <w:sz w:val="28"/>
          <w:szCs w:val="28"/>
        </w:rPr>
        <w:t>стиль</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сложных</w:t>
      </w:r>
      <w:r w:rsidRPr="00BA3E48">
        <w:rPr>
          <w:rFonts w:eastAsia="Times New Roman" w:cs="Times New Roman"/>
          <w:sz w:val="28"/>
          <w:szCs w:val="28"/>
        </w:rPr>
        <w:t xml:space="preserve"> </w:t>
      </w:r>
      <w:r w:rsidRPr="00BA3E48">
        <w:rPr>
          <w:rFonts w:cs="Times New Roman"/>
          <w:sz w:val="28"/>
          <w:szCs w:val="28"/>
        </w:rPr>
        <w:t>научных</w:t>
      </w:r>
      <w:r w:rsidRPr="00BA3E48">
        <w:rPr>
          <w:rFonts w:eastAsia="Times New Roman" w:cs="Times New Roman"/>
          <w:sz w:val="28"/>
          <w:szCs w:val="28"/>
        </w:rPr>
        <w:t xml:space="preserve"> </w:t>
      </w:r>
      <w:r w:rsidRPr="00BA3E48">
        <w:rPr>
          <w:rFonts w:cs="Times New Roman"/>
          <w:sz w:val="28"/>
          <w:szCs w:val="28"/>
        </w:rPr>
        <w:t>расчётов;</w:t>
      </w:r>
      <w:proofErr w:type="gramEnd"/>
      <w:r w:rsidRPr="00BA3E48">
        <w:rPr>
          <w:rFonts w:eastAsia="Times New Roman" w:cs="Times New Roman"/>
          <w:sz w:val="28"/>
          <w:szCs w:val="28"/>
        </w:rPr>
        <w:t xml:space="preserve"> 5. </w:t>
      </w:r>
      <w:r w:rsidRPr="00BA3E48">
        <w:rPr>
          <w:rFonts w:cs="Times New Roman"/>
          <w:sz w:val="28"/>
          <w:szCs w:val="28"/>
        </w:rPr>
        <w:t>обеспечить</w:t>
      </w:r>
      <w:r w:rsidRPr="00BA3E48">
        <w:rPr>
          <w:rFonts w:eastAsia="Times New Roman" w:cs="Times New Roman"/>
          <w:sz w:val="28"/>
          <w:szCs w:val="28"/>
        </w:rPr>
        <w:t xml:space="preserve"> </w:t>
      </w:r>
      <w:r w:rsidRPr="00BA3E48">
        <w:rPr>
          <w:rFonts w:cs="Times New Roman"/>
          <w:sz w:val="28"/>
          <w:szCs w:val="28"/>
        </w:rPr>
        <w:t>программирование</w:t>
      </w:r>
      <w:r w:rsidRPr="00BA3E48">
        <w:rPr>
          <w:rFonts w:eastAsia="Times New Roman" w:cs="Times New Roman"/>
          <w:sz w:val="28"/>
          <w:szCs w:val="28"/>
        </w:rPr>
        <w:t xml:space="preserve"> </w:t>
      </w:r>
      <w:r w:rsidRPr="00BA3E48">
        <w:rPr>
          <w:rFonts w:cs="Times New Roman"/>
          <w:sz w:val="28"/>
          <w:szCs w:val="28"/>
        </w:rPr>
        <w:t>микропроцессорных</w:t>
      </w:r>
      <w:r w:rsidRPr="00BA3E48">
        <w:rPr>
          <w:rFonts w:eastAsia="Times New Roman" w:cs="Times New Roman"/>
          <w:sz w:val="28"/>
          <w:szCs w:val="28"/>
        </w:rPr>
        <w:t xml:space="preserve"> </w:t>
      </w:r>
      <w:proofErr w:type="gramStart"/>
      <w:r w:rsidRPr="00BA3E48">
        <w:rPr>
          <w:rFonts w:cs="Times New Roman"/>
          <w:sz w:val="28"/>
          <w:szCs w:val="28"/>
        </w:rPr>
        <w:t>ВС</w:t>
      </w:r>
      <w:proofErr w:type="gramEnd"/>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распределённой</w:t>
      </w:r>
      <w:r w:rsidRPr="00BA3E48">
        <w:rPr>
          <w:rFonts w:eastAsia="Times New Roman" w:cs="Times New Roman"/>
          <w:sz w:val="28"/>
          <w:szCs w:val="28"/>
        </w:rPr>
        <w:t xml:space="preserve"> </w:t>
      </w:r>
      <w:r w:rsidRPr="00BA3E48">
        <w:rPr>
          <w:rFonts w:cs="Times New Roman"/>
          <w:sz w:val="28"/>
          <w:szCs w:val="28"/>
        </w:rPr>
        <w:t>памятью.</w:t>
      </w:r>
    </w:p>
    <w:p w:rsidR="007518EA" w:rsidRPr="00BA3E48" w:rsidRDefault="007518EA" w:rsidP="007518EA">
      <w:pPr>
        <w:pStyle w:val="a1"/>
        <w:spacing w:after="0" w:line="360" w:lineRule="auto"/>
        <w:ind w:firstLine="864"/>
        <w:jc w:val="both"/>
        <w:rPr>
          <w:rFonts w:cs="Times New Roman"/>
          <w:sz w:val="28"/>
          <w:szCs w:val="28"/>
        </w:rPr>
      </w:pPr>
      <w:r w:rsidRPr="00BA3E48">
        <w:rPr>
          <w:rFonts w:cs="Times New Roman"/>
          <w:sz w:val="28"/>
          <w:szCs w:val="28"/>
        </w:rPr>
        <w:t>Хотя</w:t>
      </w:r>
      <w:r w:rsidRPr="00BA3E48">
        <w:rPr>
          <w:rFonts w:eastAsia="Times New Roman" w:cs="Times New Roman"/>
          <w:sz w:val="28"/>
          <w:szCs w:val="28"/>
        </w:rPr>
        <w:t xml:space="preserve"> </w:t>
      </w:r>
      <w:r w:rsidRPr="00BA3E48">
        <w:rPr>
          <w:rFonts w:cs="Times New Roman"/>
          <w:sz w:val="28"/>
          <w:szCs w:val="28"/>
          <w:lang w:val="en-US"/>
        </w:rPr>
        <w:t>SISAL</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относится</w:t>
      </w:r>
      <w:r w:rsidRPr="00BA3E48">
        <w:rPr>
          <w:rFonts w:eastAsia="Times New Roman" w:cs="Times New Roman"/>
          <w:sz w:val="28"/>
          <w:szCs w:val="28"/>
        </w:rPr>
        <w:t xml:space="preserve"> </w:t>
      </w:r>
      <w:r w:rsidRPr="00BA3E48">
        <w:rPr>
          <w:rFonts w:cs="Times New Roman"/>
          <w:sz w:val="28"/>
          <w:szCs w:val="28"/>
        </w:rPr>
        <w:t>к</w:t>
      </w:r>
      <w:r w:rsidRPr="00BA3E48">
        <w:rPr>
          <w:rFonts w:eastAsia="Times New Roman" w:cs="Times New Roman"/>
          <w:sz w:val="28"/>
          <w:szCs w:val="28"/>
        </w:rPr>
        <w:t xml:space="preserve"> </w:t>
      </w:r>
      <w:r w:rsidRPr="00BA3E48">
        <w:rPr>
          <w:rFonts w:cs="Times New Roman"/>
          <w:sz w:val="28"/>
          <w:szCs w:val="28"/>
        </w:rPr>
        <w:t>разряду</w:t>
      </w:r>
      <w:r w:rsidRPr="00BA3E48">
        <w:rPr>
          <w:rFonts w:eastAsia="Times New Roman" w:cs="Times New Roman"/>
          <w:sz w:val="28"/>
          <w:szCs w:val="28"/>
        </w:rPr>
        <w:t xml:space="preserve"> </w:t>
      </w:r>
      <w:r w:rsidRPr="00BA3E48">
        <w:rPr>
          <w:rFonts w:cs="Times New Roman"/>
          <w:sz w:val="28"/>
          <w:szCs w:val="28"/>
        </w:rPr>
        <w:t>функциональных</w:t>
      </w:r>
      <w:r w:rsidRPr="00BA3E48">
        <w:rPr>
          <w:rFonts w:eastAsia="Times New Roman" w:cs="Times New Roman"/>
          <w:sz w:val="28"/>
          <w:szCs w:val="28"/>
        </w:rPr>
        <w:t xml:space="preserve"> </w:t>
      </w:r>
      <w:r w:rsidRPr="00BA3E48">
        <w:rPr>
          <w:rFonts w:cs="Times New Roman"/>
          <w:sz w:val="28"/>
          <w:szCs w:val="28"/>
        </w:rPr>
        <w:t>языков,</w:t>
      </w:r>
      <w:r w:rsidRPr="00BA3E48">
        <w:rPr>
          <w:rFonts w:eastAsia="Times New Roman" w:cs="Times New Roman"/>
          <w:sz w:val="28"/>
          <w:szCs w:val="28"/>
        </w:rPr>
        <w:t xml:space="preserve"> </w:t>
      </w:r>
      <w:r w:rsidRPr="00BA3E48">
        <w:rPr>
          <w:rFonts w:cs="Times New Roman"/>
          <w:sz w:val="28"/>
          <w:szCs w:val="28"/>
        </w:rPr>
        <w:t>однако</w:t>
      </w:r>
      <w:r w:rsidRPr="00BA3E48">
        <w:rPr>
          <w:rFonts w:eastAsia="Times New Roman" w:cs="Times New Roman"/>
          <w:sz w:val="28"/>
          <w:szCs w:val="28"/>
        </w:rPr>
        <w:t xml:space="preserve"> </w:t>
      </w:r>
      <w:r w:rsidRPr="00BA3E48">
        <w:rPr>
          <w:rFonts w:cs="Times New Roman"/>
          <w:sz w:val="28"/>
          <w:szCs w:val="28"/>
        </w:rPr>
        <w:t>ему</w:t>
      </w:r>
      <w:r w:rsidRPr="00BA3E48">
        <w:rPr>
          <w:rFonts w:eastAsia="Times New Roman" w:cs="Times New Roman"/>
          <w:sz w:val="28"/>
          <w:szCs w:val="28"/>
        </w:rPr>
        <w:t xml:space="preserve"> </w:t>
      </w:r>
      <w:r w:rsidRPr="00BA3E48">
        <w:rPr>
          <w:rFonts w:cs="Times New Roman"/>
          <w:sz w:val="28"/>
          <w:szCs w:val="28"/>
        </w:rPr>
        <w:t>присущи</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элементы</w:t>
      </w:r>
      <w:r w:rsidRPr="00BA3E48">
        <w:rPr>
          <w:rFonts w:eastAsia="Times New Roman" w:cs="Times New Roman"/>
          <w:sz w:val="28"/>
          <w:szCs w:val="28"/>
        </w:rPr>
        <w:t xml:space="preserve"> </w:t>
      </w:r>
      <w:r w:rsidRPr="00BA3E48">
        <w:rPr>
          <w:rFonts w:cs="Times New Roman"/>
          <w:sz w:val="28"/>
          <w:szCs w:val="28"/>
        </w:rPr>
        <w:t>декл</w:t>
      </w:r>
      <w:r w:rsidR="002558F0">
        <w:rPr>
          <w:rFonts w:cs="Times New Roman"/>
          <w:sz w:val="28"/>
          <w:szCs w:val="28"/>
        </w:rPr>
        <w:t>а</w:t>
      </w:r>
      <w:r w:rsidRPr="00BA3E48">
        <w:rPr>
          <w:rFonts w:cs="Times New Roman"/>
          <w:sz w:val="28"/>
          <w:szCs w:val="28"/>
        </w:rPr>
        <w:t>ративной</w:t>
      </w:r>
      <w:r w:rsidRPr="00BA3E48">
        <w:rPr>
          <w:rFonts w:eastAsia="Times New Roman" w:cs="Times New Roman"/>
          <w:sz w:val="28"/>
          <w:szCs w:val="28"/>
        </w:rPr>
        <w:t xml:space="preserve"> </w:t>
      </w:r>
      <w:r w:rsidRPr="00BA3E48">
        <w:rPr>
          <w:rFonts w:cs="Times New Roman"/>
          <w:sz w:val="28"/>
          <w:szCs w:val="28"/>
        </w:rPr>
        <w:t>парадигмы</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Причём</w:t>
      </w:r>
      <w:r w:rsidRPr="00BA3E48">
        <w:rPr>
          <w:rFonts w:eastAsia="Times New Roman" w:cs="Times New Roman"/>
          <w:sz w:val="28"/>
          <w:szCs w:val="28"/>
        </w:rPr>
        <w:t xml:space="preserve"> </w:t>
      </w:r>
      <w:r w:rsidRPr="00BA3E48">
        <w:rPr>
          <w:rFonts w:cs="Times New Roman"/>
          <w:sz w:val="28"/>
          <w:szCs w:val="28"/>
        </w:rPr>
        <w:t>декл</w:t>
      </w:r>
      <w:r w:rsidR="002558F0">
        <w:rPr>
          <w:rFonts w:cs="Times New Roman"/>
          <w:sz w:val="28"/>
          <w:szCs w:val="28"/>
        </w:rPr>
        <w:t>а</w:t>
      </w:r>
      <w:r w:rsidRPr="00BA3E48">
        <w:rPr>
          <w:rFonts w:cs="Times New Roman"/>
          <w:sz w:val="28"/>
          <w:szCs w:val="28"/>
        </w:rPr>
        <w:t>ративная</w:t>
      </w:r>
      <w:r w:rsidRPr="00BA3E48">
        <w:rPr>
          <w:rFonts w:eastAsia="Times New Roman" w:cs="Times New Roman"/>
          <w:sz w:val="28"/>
          <w:szCs w:val="28"/>
        </w:rPr>
        <w:t xml:space="preserve"> </w:t>
      </w:r>
      <w:r w:rsidRPr="00BA3E48">
        <w:rPr>
          <w:rFonts w:cs="Times New Roman"/>
          <w:sz w:val="28"/>
          <w:szCs w:val="28"/>
        </w:rPr>
        <w:t>часть</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свободна</w:t>
      </w:r>
      <w:r w:rsidRPr="00BA3E48">
        <w:rPr>
          <w:rFonts w:eastAsia="Times New Roman" w:cs="Times New Roman"/>
          <w:sz w:val="28"/>
          <w:szCs w:val="28"/>
        </w:rPr>
        <w:t xml:space="preserve"> </w:t>
      </w:r>
      <w:r w:rsidRPr="00BA3E48">
        <w:rPr>
          <w:rFonts w:cs="Times New Roman"/>
          <w:sz w:val="28"/>
          <w:szCs w:val="28"/>
        </w:rPr>
        <w:t>от</w:t>
      </w:r>
      <w:r w:rsidRPr="00BA3E48">
        <w:rPr>
          <w:rFonts w:eastAsia="Times New Roman" w:cs="Times New Roman"/>
          <w:sz w:val="28"/>
          <w:szCs w:val="28"/>
        </w:rPr>
        <w:t xml:space="preserve"> </w:t>
      </w:r>
      <w:r w:rsidRPr="00BA3E48">
        <w:rPr>
          <w:rFonts w:cs="Times New Roman"/>
          <w:sz w:val="28"/>
          <w:szCs w:val="28"/>
        </w:rPr>
        <w:t>побочных</w:t>
      </w:r>
      <w:r w:rsidRPr="00BA3E48">
        <w:rPr>
          <w:rFonts w:eastAsia="Times New Roman" w:cs="Times New Roman"/>
          <w:sz w:val="28"/>
          <w:szCs w:val="28"/>
        </w:rPr>
        <w:t xml:space="preserve"> </w:t>
      </w:r>
      <w:r w:rsidRPr="00BA3E48">
        <w:rPr>
          <w:rFonts w:cs="Times New Roman"/>
          <w:sz w:val="28"/>
          <w:szCs w:val="28"/>
        </w:rPr>
        <w:t>эффектов:</w:t>
      </w:r>
      <w:r w:rsidRPr="00BA3E48">
        <w:rPr>
          <w:rFonts w:eastAsia="Times New Roman" w:cs="Times New Roman"/>
          <w:sz w:val="28"/>
          <w:szCs w:val="28"/>
        </w:rPr>
        <w:t xml:space="preserve"> </w:t>
      </w:r>
      <w:r w:rsidRPr="00BA3E48">
        <w:rPr>
          <w:rFonts w:cs="Times New Roman"/>
          <w:sz w:val="28"/>
          <w:szCs w:val="28"/>
        </w:rPr>
        <w:t>программа</w:t>
      </w:r>
      <w:r w:rsidRPr="00BA3E48">
        <w:rPr>
          <w:rFonts w:eastAsia="Times New Roman" w:cs="Times New Roman"/>
          <w:sz w:val="28"/>
          <w:szCs w:val="28"/>
        </w:rPr>
        <w:t xml:space="preserve"> </w:t>
      </w:r>
      <w:r w:rsidRPr="00BA3E48">
        <w:rPr>
          <w:rFonts w:cs="Times New Roman"/>
          <w:sz w:val="28"/>
          <w:szCs w:val="28"/>
        </w:rPr>
        <w:t>представляет</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набор</w:t>
      </w:r>
      <w:r w:rsidRPr="00BA3E48">
        <w:rPr>
          <w:rFonts w:eastAsia="Times New Roman" w:cs="Times New Roman"/>
          <w:sz w:val="28"/>
          <w:szCs w:val="28"/>
        </w:rPr>
        <w:t xml:space="preserve"> </w:t>
      </w:r>
      <w:r w:rsidRPr="00BA3E48">
        <w:rPr>
          <w:rFonts w:cs="Times New Roman"/>
          <w:sz w:val="28"/>
          <w:szCs w:val="28"/>
        </w:rPr>
        <w:t>последовательных</w:t>
      </w:r>
      <w:r w:rsidRPr="00BA3E48">
        <w:rPr>
          <w:rFonts w:eastAsia="Times New Roman" w:cs="Times New Roman"/>
          <w:sz w:val="28"/>
          <w:szCs w:val="28"/>
        </w:rPr>
        <w:t xml:space="preserve"> </w:t>
      </w:r>
      <w:r w:rsidRPr="00BA3E48">
        <w:rPr>
          <w:rFonts w:cs="Times New Roman"/>
          <w:sz w:val="28"/>
          <w:szCs w:val="28"/>
        </w:rPr>
        <w:t>императивных</w:t>
      </w:r>
      <w:r w:rsidRPr="00BA3E48">
        <w:rPr>
          <w:rFonts w:eastAsia="Times New Roman" w:cs="Times New Roman"/>
          <w:sz w:val="28"/>
          <w:szCs w:val="28"/>
        </w:rPr>
        <w:t xml:space="preserve"> </w:t>
      </w:r>
      <w:r w:rsidRPr="00BA3E48">
        <w:rPr>
          <w:rFonts w:cs="Times New Roman"/>
          <w:sz w:val="28"/>
          <w:szCs w:val="28"/>
        </w:rPr>
        <w:t>процедур,</w:t>
      </w:r>
      <w:r w:rsidRPr="00BA3E48">
        <w:rPr>
          <w:rFonts w:eastAsia="Times New Roman" w:cs="Times New Roman"/>
          <w:sz w:val="28"/>
          <w:szCs w:val="28"/>
        </w:rPr>
        <w:t xml:space="preserve"> </w:t>
      </w:r>
      <w:r w:rsidRPr="00BA3E48">
        <w:rPr>
          <w:rFonts w:cs="Times New Roman"/>
          <w:sz w:val="28"/>
          <w:szCs w:val="28"/>
        </w:rPr>
        <w:t>связанных</w:t>
      </w:r>
      <w:r w:rsidRPr="00BA3E48">
        <w:rPr>
          <w:rFonts w:eastAsia="Times New Roman" w:cs="Times New Roman"/>
          <w:sz w:val="28"/>
          <w:szCs w:val="28"/>
        </w:rPr>
        <w:t xml:space="preserve"> </w:t>
      </w:r>
      <w:r w:rsidRPr="00BA3E48">
        <w:rPr>
          <w:rFonts w:cs="Times New Roman"/>
          <w:sz w:val="28"/>
          <w:szCs w:val="28"/>
        </w:rPr>
        <w:t>между</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обменом</w:t>
      </w:r>
      <w:r w:rsidRPr="00BA3E48">
        <w:rPr>
          <w:rFonts w:eastAsia="Times New Roman" w:cs="Times New Roman"/>
          <w:sz w:val="28"/>
          <w:szCs w:val="28"/>
        </w:rPr>
        <w:t xml:space="preserve"> </w:t>
      </w:r>
      <w:r w:rsidRPr="00BA3E48">
        <w:rPr>
          <w:rFonts w:cs="Times New Roman"/>
          <w:sz w:val="28"/>
          <w:szCs w:val="28"/>
        </w:rPr>
        <w:t>данными.</w:t>
      </w:r>
      <w:r w:rsidRPr="00BA3E48">
        <w:rPr>
          <w:rFonts w:eastAsia="Times New Roman" w:cs="Times New Roman"/>
          <w:sz w:val="28"/>
          <w:szCs w:val="28"/>
        </w:rPr>
        <w:t xml:space="preserve"> </w:t>
      </w:r>
      <w:r w:rsidRPr="00BA3E48">
        <w:rPr>
          <w:rFonts w:cs="Times New Roman"/>
          <w:sz w:val="28"/>
          <w:szCs w:val="28"/>
        </w:rPr>
        <w:t>Оптимизирующий</w:t>
      </w:r>
      <w:r w:rsidRPr="00BA3E48">
        <w:rPr>
          <w:rFonts w:eastAsia="Times New Roman" w:cs="Times New Roman"/>
          <w:sz w:val="28"/>
          <w:szCs w:val="28"/>
        </w:rPr>
        <w:t xml:space="preserve"> </w:t>
      </w:r>
      <w:r w:rsidRPr="00BA3E48">
        <w:rPr>
          <w:rFonts w:cs="Times New Roman"/>
          <w:sz w:val="28"/>
          <w:szCs w:val="28"/>
        </w:rPr>
        <w:t>компилятор</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lang w:val="en-US"/>
        </w:rPr>
        <w:t>SISAL</w:t>
      </w:r>
      <w:r w:rsidRPr="00BA3E48">
        <w:rPr>
          <w:rFonts w:eastAsia="Times New Roman" w:cs="Times New Roman"/>
          <w:sz w:val="28"/>
          <w:szCs w:val="28"/>
        </w:rPr>
        <w:t xml:space="preserve"> </w:t>
      </w:r>
      <w:r w:rsidRPr="00BA3E48">
        <w:rPr>
          <w:rFonts w:cs="Times New Roman"/>
          <w:sz w:val="28"/>
          <w:szCs w:val="28"/>
        </w:rPr>
        <w:t>освобождает</w:t>
      </w:r>
      <w:r w:rsidRPr="00BA3E48">
        <w:rPr>
          <w:rFonts w:eastAsia="Times New Roman" w:cs="Times New Roman"/>
          <w:sz w:val="28"/>
          <w:szCs w:val="28"/>
        </w:rPr>
        <w:t xml:space="preserve"> </w:t>
      </w:r>
      <w:r w:rsidRPr="00BA3E48">
        <w:rPr>
          <w:rFonts w:cs="Times New Roman"/>
          <w:sz w:val="28"/>
          <w:szCs w:val="28"/>
        </w:rPr>
        <w:t>пользователя</w:t>
      </w:r>
      <w:r w:rsidRPr="00BA3E48">
        <w:rPr>
          <w:rFonts w:eastAsia="Times New Roman" w:cs="Times New Roman"/>
          <w:sz w:val="28"/>
          <w:szCs w:val="28"/>
        </w:rPr>
        <w:t xml:space="preserve"> </w:t>
      </w:r>
      <w:r w:rsidRPr="00BA3E48">
        <w:rPr>
          <w:rFonts w:cs="Times New Roman"/>
          <w:sz w:val="28"/>
          <w:szCs w:val="28"/>
        </w:rPr>
        <w:t>от</w:t>
      </w:r>
      <w:r w:rsidRPr="00BA3E48">
        <w:rPr>
          <w:rFonts w:eastAsia="Times New Roman" w:cs="Times New Roman"/>
          <w:sz w:val="28"/>
          <w:szCs w:val="28"/>
        </w:rPr>
        <w:t xml:space="preserve"> </w:t>
      </w:r>
      <w:r w:rsidRPr="00BA3E48">
        <w:rPr>
          <w:rFonts w:cs="Times New Roman"/>
          <w:sz w:val="28"/>
          <w:szCs w:val="28"/>
        </w:rPr>
        <w:t>работы</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распараллеливанию</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беря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себя</w:t>
      </w:r>
      <w:r w:rsidRPr="00BA3E48">
        <w:rPr>
          <w:rFonts w:eastAsia="Times New Roman" w:cs="Times New Roman"/>
          <w:sz w:val="28"/>
          <w:szCs w:val="28"/>
        </w:rPr>
        <w:t xml:space="preserve"> </w:t>
      </w:r>
      <w:r w:rsidRPr="00BA3E48">
        <w:rPr>
          <w:rFonts w:cs="Times New Roman"/>
          <w:sz w:val="28"/>
          <w:szCs w:val="28"/>
        </w:rPr>
        <w:t>всю</w:t>
      </w:r>
      <w:r w:rsidRPr="00BA3E48">
        <w:rPr>
          <w:rFonts w:eastAsia="Times New Roman" w:cs="Times New Roman"/>
          <w:sz w:val="28"/>
          <w:szCs w:val="28"/>
        </w:rPr>
        <w:t xml:space="preserve"> </w:t>
      </w:r>
      <w:r w:rsidRPr="00BA3E48">
        <w:rPr>
          <w:rFonts w:cs="Times New Roman"/>
          <w:sz w:val="28"/>
          <w:szCs w:val="28"/>
        </w:rPr>
        <w:t>нагрузку</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планированию</w:t>
      </w:r>
      <w:r w:rsidRPr="00BA3E48">
        <w:rPr>
          <w:rFonts w:eastAsia="Times New Roman" w:cs="Times New Roman"/>
          <w:sz w:val="28"/>
          <w:szCs w:val="28"/>
        </w:rPr>
        <w:t xml:space="preserve"> </w:t>
      </w:r>
      <w:r w:rsidRPr="00BA3E48">
        <w:rPr>
          <w:rFonts w:cs="Times New Roman"/>
          <w:sz w:val="28"/>
          <w:szCs w:val="28"/>
        </w:rPr>
        <w:t>операций,</w:t>
      </w:r>
      <w:r w:rsidRPr="00BA3E48">
        <w:rPr>
          <w:rFonts w:eastAsia="Times New Roman" w:cs="Times New Roman"/>
          <w:sz w:val="28"/>
          <w:szCs w:val="28"/>
        </w:rPr>
        <w:t xml:space="preserve"> </w:t>
      </w:r>
      <w:r w:rsidRPr="00BA3E48">
        <w:rPr>
          <w:rFonts w:cs="Times New Roman"/>
          <w:sz w:val="28"/>
          <w:szCs w:val="28"/>
        </w:rPr>
        <w:t>передачу</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синхронизацию</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управлению</w:t>
      </w:r>
      <w:r w:rsidRPr="00BA3E48">
        <w:rPr>
          <w:rFonts w:eastAsia="Times New Roman" w:cs="Times New Roman"/>
          <w:sz w:val="28"/>
          <w:szCs w:val="28"/>
        </w:rPr>
        <w:t xml:space="preserve"> </w:t>
      </w:r>
      <w:r w:rsidRPr="00BA3E48">
        <w:rPr>
          <w:rFonts w:cs="Times New Roman"/>
          <w:sz w:val="28"/>
          <w:szCs w:val="28"/>
        </w:rPr>
        <w:t>памятью,</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позволяет</w:t>
      </w:r>
      <w:r w:rsidRPr="00BA3E48">
        <w:rPr>
          <w:rFonts w:eastAsia="Times New Roman" w:cs="Times New Roman"/>
          <w:sz w:val="28"/>
          <w:szCs w:val="28"/>
        </w:rPr>
        <w:t xml:space="preserve"> </w:t>
      </w:r>
      <w:r w:rsidRPr="00BA3E48">
        <w:rPr>
          <w:rFonts w:cs="Times New Roman"/>
          <w:sz w:val="28"/>
          <w:szCs w:val="28"/>
        </w:rPr>
        <w:t>программисту</w:t>
      </w:r>
      <w:r w:rsidRPr="00BA3E48">
        <w:rPr>
          <w:rFonts w:eastAsia="Times New Roman" w:cs="Times New Roman"/>
          <w:sz w:val="28"/>
          <w:szCs w:val="28"/>
        </w:rPr>
        <w:t xml:space="preserve"> </w:t>
      </w:r>
      <w:r w:rsidRPr="00BA3E48">
        <w:rPr>
          <w:rFonts w:cs="Times New Roman"/>
          <w:sz w:val="28"/>
          <w:szCs w:val="28"/>
        </w:rPr>
        <w:t>сконцентрироваться</w:t>
      </w:r>
      <w:r w:rsidRPr="00BA3E48">
        <w:rPr>
          <w:rFonts w:eastAsia="Times New Roman" w:cs="Times New Roman"/>
          <w:sz w:val="28"/>
          <w:szCs w:val="28"/>
        </w:rPr>
        <w:t xml:space="preserve"> </w:t>
      </w:r>
      <w:r w:rsidRPr="00BA3E48">
        <w:rPr>
          <w:rFonts w:cs="Times New Roman"/>
          <w:sz w:val="28"/>
          <w:szCs w:val="28"/>
        </w:rPr>
        <w:t>именно</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описании</w:t>
      </w:r>
      <w:r w:rsidRPr="00BA3E48">
        <w:rPr>
          <w:rFonts w:eastAsia="Times New Roman" w:cs="Times New Roman"/>
          <w:sz w:val="28"/>
          <w:szCs w:val="28"/>
        </w:rPr>
        <w:t xml:space="preserve"> </w:t>
      </w:r>
      <w:r w:rsidRPr="00BA3E48">
        <w:rPr>
          <w:rFonts w:cs="Times New Roman"/>
          <w:sz w:val="28"/>
          <w:szCs w:val="28"/>
        </w:rPr>
        <w:t>логики</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больше</w:t>
      </w:r>
      <w:r w:rsidRPr="00BA3E48">
        <w:rPr>
          <w:rFonts w:eastAsia="Times New Roman" w:cs="Times New Roman"/>
          <w:sz w:val="28"/>
          <w:szCs w:val="28"/>
        </w:rPr>
        <w:t xml:space="preserve"> </w:t>
      </w:r>
      <w:r w:rsidRPr="00BA3E48">
        <w:rPr>
          <w:rFonts w:cs="Times New Roman"/>
          <w:sz w:val="28"/>
          <w:szCs w:val="28"/>
        </w:rPr>
        <w:t>ни</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чём.</w:t>
      </w:r>
    </w:p>
    <w:p w:rsidR="007518EA" w:rsidRPr="00BA3E48" w:rsidRDefault="007518EA" w:rsidP="007518EA">
      <w:pPr>
        <w:pStyle w:val="a1"/>
        <w:spacing w:after="0" w:line="360" w:lineRule="auto"/>
        <w:ind w:firstLine="864"/>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получил</w:t>
      </w:r>
      <w:r w:rsidRPr="00BA3E48">
        <w:rPr>
          <w:rFonts w:eastAsia="Times New Roman" w:cs="Times New Roman"/>
          <w:sz w:val="28"/>
          <w:szCs w:val="28"/>
        </w:rPr>
        <w:t xml:space="preserve"> </w:t>
      </w:r>
      <w:r w:rsidRPr="00BA3E48">
        <w:rPr>
          <w:rFonts w:cs="Times New Roman"/>
          <w:sz w:val="28"/>
          <w:szCs w:val="28"/>
        </w:rPr>
        <w:t>большую</w:t>
      </w:r>
      <w:r w:rsidRPr="00BA3E48">
        <w:rPr>
          <w:rFonts w:eastAsia="Times New Roman" w:cs="Times New Roman"/>
          <w:sz w:val="28"/>
          <w:szCs w:val="28"/>
        </w:rPr>
        <w:t xml:space="preserve"> </w:t>
      </w:r>
      <w:r w:rsidRPr="00BA3E48">
        <w:rPr>
          <w:rFonts w:cs="Times New Roman"/>
          <w:sz w:val="28"/>
          <w:szCs w:val="28"/>
        </w:rPr>
        <w:t>популярность</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90-е</w:t>
      </w:r>
      <w:r w:rsidRPr="00BA3E48">
        <w:rPr>
          <w:rFonts w:eastAsia="Times New Roman" w:cs="Times New Roman"/>
          <w:sz w:val="28"/>
          <w:szCs w:val="28"/>
        </w:rPr>
        <w:t xml:space="preserve"> </w:t>
      </w:r>
      <w:r w:rsidRPr="00BA3E48">
        <w:rPr>
          <w:rFonts w:cs="Times New Roman"/>
          <w:sz w:val="28"/>
          <w:szCs w:val="28"/>
        </w:rPr>
        <w:t>годы</w:t>
      </w:r>
      <w:r w:rsidRPr="00BA3E48">
        <w:rPr>
          <w:rFonts w:eastAsia="Times New Roman" w:cs="Times New Roman"/>
          <w:sz w:val="28"/>
          <w:szCs w:val="28"/>
        </w:rPr>
        <w:t xml:space="preserve"> </w:t>
      </w:r>
      <w:r w:rsidRPr="00BA3E48">
        <w:rPr>
          <w:rFonts w:cs="Times New Roman"/>
          <w:sz w:val="28"/>
          <w:szCs w:val="28"/>
        </w:rPr>
        <w:t>благодаря</w:t>
      </w:r>
      <w:r w:rsidRPr="00BA3E48">
        <w:rPr>
          <w:rFonts w:eastAsia="Times New Roman" w:cs="Times New Roman"/>
          <w:sz w:val="28"/>
          <w:szCs w:val="28"/>
        </w:rPr>
        <w:t xml:space="preserve"> </w:t>
      </w:r>
      <w:r w:rsidRPr="00BA3E48">
        <w:rPr>
          <w:rFonts w:cs="Times New Roman"/>
          <w:sz w:val="28"/>
          <w:szCs w:val="28"/>
        </w:rPr>
        <w:t>тому,</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существовал</w:t>
      </w:r>
      <w:r w:rsidRPr="00BA3E48">
        <w:rPr>
          <w:rFonts w:eastAsia="Times New Roman" w:cs="Times New Roman"/>
          <w:sz w:val="28"/>
          <w:szCs w:val="28"/>
        </w:rPr>
        <w:t xml:space="preserve"> </w:t>
      </w:r>
      <w:r w:rsidRPr="00BA3E48">
        <w:rPr>
          <w:rFonts w:cs="Times New Roman"/>
          <w:sz w:val="28"/>
          <w:szCs w:val="28"/>
        </w:rPr>
        <w:t>компилятор,</w:t>
      </w:r>
      <w:r w:rsidRPr="00BA3E48">
        <w:rPr>
          <w:rFonts w:eastAsia="Times New Roman" w:cs="Times New Roman"/>
          <w:sz w:val="28"/>
          <w:szCs w:val="28"/>
        </w:rPr>
        <w:t xml:space="preserve"> </w:t>
      </w:r>
      <w:r w:rsidRPr="00BA3E48">
        <w:rPr>
          <w:rFonts w:cs="Times New Roman"/>
          <w:sz w:val="28"/>
          <w:szCs w:val="28"/>
        </w:rPr>
        <w:t>который</w:t>
      </w:r>
      <w:r w:rsidRPr="00BA3E48">
        <w:rPr>
          <w:rFonts w:eastAsia="Times New Roman" w:cs="Times New Roman"/>
          <w:sz w:val="28"/>
          <w:szCs w:val="28"/>
        </w:rPr>
        <w:t xml:space="preserve"> </w:t>
      </w:r>
      <w:r w:rsidRPr="00BA3E48">
        <w:rPr>
          <w:rFonts w:cs="Times New Roman"/>
          <w:sz w:val="28"/>
          <w:szCs w:val="28"/>
        </w:rPr>
        <w:t>мог</w:t>
      </w:r>
      <w:r w:rsidRPr="00BA3E48">
        <w:rPr>
          <w:rFonts w:eastAsia="Times New Roman" w:cs="Times New Roman"/>
          <w:sz w:val="28"/>
          <w:szCs w:val="28"/>
        </w:rPr>
        <w:t xml:space="preserve"> </w:t>
      </w:r>
      <w:r w:rsidRPr="00BA3E48">
        <w:rPr>
          <w:rFonts w:cs="Times New Roman"/>
          <w:sz w:val="28"/>
          <w:szCs w:val="28"/>
        </w:rPr>
        <w:t>переводить</w:t>
      </w:r>
      <w:r w:rsidRPr="00BA3E48">
        <w:rPr>
          <w:rFonts w:eastAsia="Times New Roman" w:cs="Times New Roman"/>
          <w:sz w:val="28"/>
          <w:szCs w:val="28"/>
        </w:rPr>
        <w:t xml:space="preserve"> </w:t>
      </w:r>
      <w:r w:rsidRPr="00BA3E48">
        <w:rPr>
          <w:rFonts w:cs="Times New Roman"/>
          <w:sz w:val="28"/>
          <w:szCs w:val="28"/>
        </w:rPr>
        <w:t>программу</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этом</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язык</w:t>
      </w:r>
      <w:proofErr w:type="gramStart"/>
      <w:r w:rsidRPr="00BA3E48">
        <w:rPr>
          <w:rFonts w:eastAsia="Times New Roman" w:cs="Times New Roman"/>
          <w:sz w:val="28"/>
          <w:szCs w:val="28"/>
        </w:rPr>
        <w:t xml:space="preserve"> </w:t>
      </w:r>
      <w:r w:rsidRPr="00BA3E48">
        <w:rPr>
          <w:rFonts w:cs="Times New Roman"/>
          <w:sz w:val="28"/>
          <w:szCs w:val="28"/>
        </w:rPr>
        <w:t>С</w:t>
      </w:r>
      <w:proofErr w:type="gram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потому</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написанные</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lang w:val="en-US"/>
        </w:rPr>
        <w:t>SISAL</w:t>
      </w:r>
      <w:r w:rsidRPr="00BA3E48">
        <w:rPr>
          <w:rFonts w:eastAsia="Times New Roman" w:cs="Times New Roman"/>
          <w:sz w:val="28"/>
          <w:szCs w:val="28"/>
        </w:rPr>
        <w:t xml:space="preserve"> </w:t>
      </w:r>
      <w:r w:rsidRPr="00BA3E48">
        <w:rPr>
          <w:rFonts w:cs="Times New Roman"/>
          <w:sz w:val="28"/>
          <w:szCs w:val="28"/>
        </w:rPr>
        <w:t>могли</w:t>
      </w:r>
      <w:r w:rsidRPr="00BA3E48">
        <w:rPr>
          <w:rFonts w:eastAsia="Times New Roman" w:cs="Times New Roman"/>
          <w:sz w:val="28"/>
          <w:szCs w:val="28"/>
        </w:rPr>
        <w:t xml:space="preserve"> </w:t>
      </w:r>
      <w:r w:rsidRPr="00BA3E48">
        <w:rPr>
          <w:rFonts w:cs="Times New Roman"/>
          <w:sz w:val="28"/>
          <w:szCs w:val="28"/>
        </w:rPr>
        <w:t>запускаться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любой</w:t>
      </w:r>
      <w:r w:rsidRPr="00BA3E48">
        <w:rPr>
          <w:rFonts w:eastAsia="Times New Roman" w:cs="Times New Roman"/>
          <w:sz w:val="28"/>
          <w:szCs w:val="28"/>
        </w:rPr>
        <w:t xml:space="preserve"> </w:t>
      </w:r>
      <w:r w:rsidRPr="00BA3E48">
        <w:rPr>
          <w:rFonts w:cs="Times New Roman"/>
          <w:sz w:val="28"/>
          <w:szCs w:val="28"/>
        </w:rPr>
        <w:t>машине,</w:t>
      </w:r>
      <w:r w:rsidRPr="00BA3E48">
        <w:rPr>
          <w:rFonts w:eastAsia="Times New Roman" w:cs="Times New Roman"/>
          <w:sz w:val="28"/>
          <w:szCs w:val="28"/>
        </w:rPr>
        <w:t xml:space="preserve"> </w:t>
      </w:r>
      <w:r w:rsidRPr="00BA3E48">
        <w:rPr>
          <w:rFonts w:cs="Times New Roman"/>
          <w:sz w:val="28"/>
          <w:szCs w:val="28"/>
        </w:rPr>
        <w:t>где</w:t>
      </w:r>
      <w:r w:rsidRPr="00BA3E48">
        <w:rPr>
          <w:rFonts w:eastAsia="Times New Roman" w:cs="Times New Roman"/>
          <w:sz w:val="28"/>
          <w:szCs w:val="28"/>
        </w:rPr>
        <w:t xml:space="preserve"> </w:t>
      </w:r>
      <w:r w:rsidRPr="00BA3E48">
        <w:rPr>
          <w:rFonts w:cs="Times New Roman"/>
          <w:sz w:val="28"/>
          <w:szCs w:val="28"/>
        </w:rPr>
        <w:t>был</w:t>
      </w:r>
      <w:r w:rsidRPr="00BA3E48">
        <w:rPr>
          <w:rFonts w:eastAsia="Times New Roman" w:cs="Times New Roman"/>
          <w:sz w:val="28"/>
          <w:szCs w:val="28"/>
        </w:rPr>
        <w:t xml:space="preserve"> </w:t>
      </w:r>
      <w:r w:rsidRPr="00BA3E48">
        <w:rPr>
          <w:rFonts w:cs="Times New Roman"/>
          <w:sz w:val="28"/>
          <w:szCs w:val="28"/>
        </w:rPr>
        <w:t>реализован</w:t>
      </w:r>
      <w:r w:rsidRPr="00BA3E48">
        <w:rPr>
          <w:rFonts w:eastAsia="Times New Roman" w:cs="Times New Roman"/>
          <w:sz w:val="28"/>
          <w:szCs w:val="28"/>
        </w:rPr>
        <w:t xml:space="preserve"> </w:t>
      </w:r>
      <w:r w:rsidRPr="00BA3E48">
        <w:rPr>
          <w:rFonts w:cs="Times New Roman"/>
          <w:sz w:val="28"/>
          <w:szCs w:val="28"/>
        </w:rPr>
        <w:t>С-компилятор.</w:t>
      </w:r>
      <w:r w:rsidRPr="00BA3E48">
        <w:rPr>
          <w:rFonts w:eastAsia="Times New Roman" w:cs="Times New Roman"/>
          <w:sz w:val="28"/>
          <w:szCs w:val="28"/>
        </w:rPr>
        <w:t xml:space="preserve"> </w:t>
      </w:r>
      <w:r w:rsidRPr="00BA3E48">
        <w:rPr>
          <w:rFonts w:cs="Times New Roman"/>
          <w:sz w:val="28"/>
          <w:szCs w:val="28"/>
        </w:rPr>
        <w:t>Еще</w:t>
      </w:r>
      <w:r w:rsidRPr="00BA3E48">
        <w:rPr>
          <w:rFonts w:eastAsia="Times New Roman" w:cs="Times New Roman"/>
          <w:sz w:val="28"/>
          <w:szCs w:val="28"/>
        </w:rPr>
        <w:t xml:space="preserve"> </w:t>
      </w:r>
      <w:r w:rsidRPr="00BA3E48">
        <w:rPr>
          <w:rFonts w:cs="Times New Roman"/>
          <w:sz w:val="28"/>
          <w:szCs w:val="28"/>
        </w:rPr>
        <w:t>одна</w:t>
      </w:r>
      <w:r w:rsidRPr="00BA3E48">
        <w:rPr>
          <w:rFonts w:eastAsia="Times New Roman" w:cs="Times New Roman"/>
          <w:sz w:val="28"/>
          <w:szCs w:val="28"/>
        </w:rPr>
        <w:t xml:space="preserve"> </w:t>
      </w:r>
      <w:r w:rsidRPr="00BA3E48">
        <w:rPr>
          <w:rFonts w:cs="Times New Roman"/>
          <w:sz w:val="28"/>
          <w:szCs w:val="28"/>
        </w:rPr>
        <w:t>причина</w:t>
      </w:r>
      <w:r w:rsidRPr="00BA3E48">
        <w:rPr>
          <w:rFonts w:eastAsia="Times New Roman" w:cs="Times New Roman"/>
          <w:sz w:val="28"/>
          <w:szCs w:val="28"/>
        </w:rPr>
        <w:t xml:space="preserve"> </w:t>
      </w:r>
      <w:r w:rsidRPr="00BA3E48">
        <w:rPr>
          <w:rFonts w:cs="Times New Roman"/>
          <w:sz w:val="28"/>
          <w:szCs w:val="28"/>
        </w:rPr>
        <w:t>популярности</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кроется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весьма</w:t>
      </w:r>
      <w:r w:rsidRPr="00BA3E48">
        <w:rPr>
          <w:rFonts w:eastAsia="Times New Roman" w:cs="Times New Roman"/>
          <w:sz w:val="28"/>
          <w:szCs w:val="28"/>
        </w:rPr>
        <w:t xml:space="preserve"> </w:t>
      </w:r>
      <w:r w:rsidRPr="00BA3E48">
        <w:rPr>
          <w:rFonts w:cs="Times New Roman"/>
          <w:sz w:val="28"/>
          <w:szCs w:val="28"/>
        </w:rPr>
        <w:t>удачной</w:t>
      </w:r>
      <w:r w:rsidRPr="00BA3E48">
        <w:rPr>
          <w:rFonts w:eastAsia="Times New Roman" w:cs="Times New Roman"/>
          <w:sz w:val="28"/>
          <w:szCs w:val="28"/>
        </w:rPr>
        <w:t xml:space="preserve"> </w:t>
      </w:r>
      <w:r w:rsidRPr="00BA3E48">
        <w:rPr>
          <w:rFonts w:cs="Times New Roman"/>
          <w:sz w:val="28"/>
          <w:szCs w:val="28"/>
        </w:rPr>
        <w:t>концепции</w:t>
      </w:r>
      <w:r w:rsidRPr="00BA3E48">
        <w:rPr>
          <w:rFonts w:eastAsia="Times New Roman" w:cs="Times New Roman"/>
          <w:sz w:val="28"/>
          <w:szCs w:val="28"/>
        </w:rPr>
        <w:t xml:space="preserve"> </w:t>
      </w:r>
      <w:r w:rsidRPr="00BA3E48">
        <w:rPr>
          <w:rFonts w:cs="Times New Roman"/>
          <w:sz w:val="28"/>
          <w:szCs w:val="28"/>
        </w:rPr>
        <w:t>модулей</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lastRenderedPageBreak/>
        <w:t>интерфейсов,</w:t>
      </w:r>
      <w:r w:rsidRPr="00BA3E48">
        <w:rPr>
          <w:rFonts w:eastAsia="Times New Roman" w:cs="Times New Roman"/>
          <w:sz w:val="28"/>
          <w:szCs w:val="28"/>
        </w:rPr>
        <w:t xml:space="preserve"> </w:t>
      </w:r>
      <w:r w:rsidRPr="00BA3E48">
        <w:rPr>
          <w:rFonts w:cs="Times New Roman"/>
          <w:sz w:val="28"/>
          <w:szCs w:val="28"/>
        </w:rPr>
        <w:t>когда</w:t>
      </w:r>
      <w:r w:rsidRPr="00BA3E48">
        <w:rPr>
          <w:rFonts w:eastAsia="Times New Roman" w:cs="Times New Roman"/>
          <w:sz w:val="28"/>
          <w:szCs w:val="28"/>
        </w:rPr>
        <w:t xml:space="preserve"> </w:t>
      </w:r>
      <w:r w:rsidRPr="00BA3E48">
        <w:rPr>
          <w:rFonts w:cs="Times New Roman"/>
          <w:sz w:val="28"/>
          <w:szCs w:val="28"/>
        </w:rPr>
        <w:t>описание</w:t>
      </w:r>
      <w:r w:rsidRPr="00BA3E48">
        <w:rPr>
          <w:rFonts w:eastAsia="Times New Roman" w:cs="Times New Roman"/>
          <w:sz w:val="28"/>
          <w:szCs w:val="28"/>
        </w:rPr>
        <w:t xml:space="preserve"> </w:t>
      </w:r>
      <w:r w:rsidRPr="00BA3E48">
        <w:rPr>
          <w:rFonts w:cs="Times New Roman"/>
          <w:sz w:val="28"/>
          <w:szCs w:val="28"/>
        </w:rPr>
        <w:t>функций</w:t>
      </w:r>
      <w:r w:rsidRPr="00BA3E48">
        <w:rPr>
          <w:rFonts w:eastAsia="Times New Roman" w:cs="Times New Roman"/>
          <w:sz w:val="28"/>
          <w:szCs w:val="28"/>
        </w:rPr>
        <w:t xml:space="preserve"> </w:t>
      </w:r>
      <w:r w:rsidRPr="00BA3E48">
        <w:rPr>
          <w:rFonts w:cs="Times New Roman"/>
          <w:sz w:val="28"/>
          <w:szCs w:val="28"/>
        </w:rPr>
        <w:t>находится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интерфейсе,</w:t>
      </w:r>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алгоритм</w:t>
      </w:r>
      <w:r w:rsidRPr="00BA3E48">
        <w:rPr>
          <w:rFonts w:eastAsia="Times New Roman" w:cs="Times New Roman"/>
          <w:sz w:val="28"/>
          <w:szCs w:val="28"/>
        </w:rPr>
        <w:t xml:space="preserve"> </w:t>
      </w:r>
      <w:r w:rsidRPr="00BA3E48">
        <w:rPr>
          <w:rFonts w:cs="Times New Roman"/>
          <w:sz w:val="28"/>
          <w:szCs w:val="28"/>
        </w:rPr>
        <w:t>самих</w:t>
      </w:r>
      <w:r w:rsidRPr="00BA3E48">
        <w:rPr>
          <w:rFonts w:eastAsia="Times New Roman" w:cs="Times New Roman"/>
          <w:sz w:val="28"/>
          <w:szCs w:val="28"/>
        </w:rPr>
        <w:t xml:space="preserve"> </w:t>
      </w:r>
      <w:r w:rsidRPr="00BA3E48">
        <w:rPr>
          <w:rFonts w:cs="Times New Roman"/>
          <w:sz w:val="28"/>
          <w:szCs w:val="28"/>
        </w:rPr>
        <w:t>функций</w:t>
      </w:r>
      <w:r w:rsidRPr="00BA3E48">
        <w:rPr>
          <w:rFonts w:eastAsia="Times New Roman" w:cs="Times New Roman"/>
          <w:sz w:val="28"/>
          <w:szCs w:val="28"/>
        </w:rPr>
        <w:t xml:space="preserve"> </w:t>
      </w:r>
      <w:r w:rsidRPr="00BA3E48">
        <w:rPr>
          <w:rFonts w:cs="Times New Roman"/>
          <w:sz w:val="28"/>
          <w:szCs w:val="28"/>
        </w:rPr>
        <w:t>помещается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модуле.</w:t>
      </w:r>
    </w:p>
    <w:p w:rsidR="00F24350" w:rsidRPr="00BA3E48" w:rsidRDefault="00F24350" w:rsidP="00F24350">
      <w:pPr>
        <w:pStyle w:val="a1"/>
        <w:spacing w:line="360" w:lineRule="auto"/>
        <w:ind w:firstLine="284"/>
        <w:outlineLvl w:val="1"/>
        <w:rPr>
          <w:rFonts w:cs="Times New Roman"/>
          <w:b/>
          <w:sz w:val="28"/>
          <w:szCs w:val="28"/>
        </w:rPr>
      </w:pPr>
      <w:bookmarkStart w:id="10" w:name="_Toc310302564"/>
    </w:p>
    <w:p w:rsidR="007518EA" w:rsidRPr="00BA3E48" w:rsidRDefault="007518EA" w:rsidP="001F0ABB">
      <w:pPr>
        <w:pStyle w:val="a1"/>
        <w:spacing w:line="360" w:lineRule="auto"/>
        <w:outlineLvl w:val="1"/>
        <w:rPr>
          <w:rFonts w:cs="Times New Roman"/>
          <w:b/>
          <w:sz w:val="28"/>
          <w:szCs w:val="28"/>
        </w:rPr>
      </w:pPr>
      <w:bookmarkStart w:id="11" w:name="_Toc359187708"/>
      <w:r w:rsidRPr="00BA3E48">
        <w:rPr>
          <w:rFonts w:cs="Times New Roman"/>
          <w:b/>
          <w:sz w:val="28"/>
          <w:szCs w:val="28"/>
          <w:lang w:val="en-US"/>
        </w:rPr>
        <w:t>POST</w:t>
      </w:r>
      <w:bookmarkEnd w:id="10"/>
      <w:bookmarkEnd w:id="11"/>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дает</w:t>
      </w:r>
      <w:r w:rsidRPr="00BA3E48">
        <w:rPr>
          <w:rFonts w:eastAsia="Times New Roman" w:cs="Times New Roman"/>
          <w:sz w:val="28"/>
          <w:szCs w:val="28"/>
        </w:rPr>
        <w:t xml:space="preserve"> </w:t>
      </w:r>
      <w:r w:rsidRPr="00BA3E48">
        <w:rPr>
          <w:rFonts w:cs="Times New Roman"/>
          <w:sz w:val="28"/>
          <w:szCs w:val="28"/>
        </w:rPr>
        <w:t>обширные</w:t>
      </w:r>
      <w:r w:rsidRPr="00BA3E48">
        <w:rPr>
          <w:rFonts w:eastAsia="Times New Roman" w:cs="Times New Roman"/>
          <w:sz w:val="28"/>
          <w:szCs w:val="28"/>
        </w:rPr>
        <w:t xml:space="preserve"> </w:t>
      </w:r>
      <w:r w:rsidRPr="00BA3E48">
        <w:rPr>
          <w:rFonts w:cs="Times New Roman"/>
          <w:sz w:val="28"/>
          <w:szCs w:val="28"/>
        </w:rPr>
        <w:t>возможности</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программированию:</w:t>
      </w:r>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возможность</w:t>
      </w:r>
      <w:r w:rsidRPr="00BA3E48">
        <w:rPr>
          <w:rFonts w:eastAsia="Times New Roman" w:cs="Times New Roman"/>
          <w:sz w:val="28"/>
          <w:szCs w:val="28"/>
        </w:rPr>
        <w:t xml:space="preserve"> </w:t>
      </w:r>
      <w:r w:rsidRPr="00BA3E48">
        <w:rPr>
          <w:rFonts w:cs="Times New Roman"/>
          <w:sz w:val="28"/>
          <w:szCs w:val="28"/>
        </w:rPr>
        <w:t>влияния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стратегию</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уже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процессе</w:t>
      </w:r>
      <w:r w:rsidRPr="00BA3E48">
        <w:rPr>
          <w:rFonts w:eastAsia="Times New Roman" w:cs="Times New Roman"/>
          <w:sz w:val="28"/>
          <w:szCs w:val="28"/>
        </w:rPr>
        <w:t xml:space="preserve"> </w:t>
      </w:r>
      <w:r w:rsidRPr="00BA3E48">
        <w:rPr>
          <w:rFonts w:cs="Times New Roman"/>
          <w:sz w:val="28"/>
          <w:szCs w:val="28"/>
        </w:rPr>
        <w:t>выполнения</w:t>
      </w:r>
      <w:r w:rsidRPr="00BA3E48">
        <w:rPr>
          <w:rFonts w:eastAsia="Times New Roman" w:cs="Times New Roman"/>
          <w:sz w:val="28"/>
          <w:szCs w:val="28"/>
        </w:rPr>
        <w:t xml:space="preserve"> </w:t>
      </w:r>
      <w:r w:rsidRPr="00BA3E48">
        <w:rPr>
          <w:rFonts w:cs="Times New Roman"/>
          <w:sz w:val="28"/>
          <w:szCs w:val="28"/>
        </w:rPr>
        <w:t>программы;</w:t>
      </w:r>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структуры</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являющие</w:t>
      </w:r>
      <w:r w:rsidRPr="00BA3E48">
        <w:rPr>
          <w:rFonts w:eastAsia="Times New Roman" w:cs="Times New Roman"/>
          <w:sz w:val="28"/>
          <w:szCs w:val="28"/>
        </w:rPr>
        <w:t xml:space="preserve"> </w:t>
      </w:r>
      <w:r w:rsidRPr="00BA3E48">
        <w:rPr>
          <w:rFonts w:cs="Times New Roman"/>
          <w:sz w:val="28"/>
          <w:szCs w:val="28"/>
        </w:rPr>
        <w:t>одновременно</w:t>
      </w:r>
      <w:r w:rsidRPr="00BA3E48">
        <w:rPr>
          <w:rFonts w:eastAsia="Times New Roman" w:cs="Times New Roman"/>
          <w:sz w:val="28"/>
          <w:szCs w:val="28"/>
        </w:rPr>
        <w:t xml:space="preserve"> </w:t>
      </w:r>
      <w:proofErr w:type="gramStart"/>
      <w:r w:rsidRPr="00BA3E48">
        <w:rPr>
          <w:rFonts w:cs="Times New Roman"/>
          <w:sz w:val="28"/>
          <w:szCs w:val="28"/>
        </w:rPr>
        <w:t>синхронными</w:t>
      </w:r>
      <w:proofErr w:type="gramEnd"/>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асинхронными;</w:t>
      </w:r>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взаимодействие</w:t>
      </w:r>
      <w:r w:rsidRPr="00BA3E48">
        <w:rPr>
          <w:rFonts w:eastAsia="Times New Roman" w:cs="Times New Roman"/>
          <w:sz w:val="28"/>
          <w:szCs w:val="28"/>
        </w:rPr>
        <w:t xml:space="preserve"> </w:t>
      </w:r>
      <w:r w:rsidRPr="00BA3E48">
        <w:rPr>
          <w:rFonts w:cs="Times New Roman"/>
          <w:sz w:val="28"/>
          <w:szCs w:val="28"/>
        </w:rPr>
        <w:t>между</w:t>
      </w:r>
      <w:r w:rsidRPr="00BA3E48">
        <w:rPr>
          <w:rFonts w:eastAsia="Times New Roman" w:cs="Times New Roman"/>
          <w:sz w:val="28"/>
          <w:szCs w:val="28"/>
        </w:rPr>
        <w:t xml:space="preserve"> </w:t>
      </w:r>
      <w:r w:rsidRPr="00BA3E48">
        <w:rPr>
          <w:rFonts w:cs="Times New Roman"/>
          <w:sz w:val="28"/>
          <w:szCs w:val="28"/>
        </w:rPr>
        <w:t>вычислениями,</w:t>
      </w:r>
      <w:r w:rsidRPr="00BA3E48">
        <w:rPr>
          <w:rFonts w:eastAsia="Times New Roman" w:cs="Times New Roman"/>
          <w:sz w:val="28"/>
          <w:szCs w:val="28"/>
        </w:rPr>
        <w:t xml:space="preserve"> </w:t>
      </w:r>
      <w:r w:rsidRPr="00BA3E48">
        <w:rPr>
          <w:rFonts w:cs="Times New Roman"/>
          <w:sz w:val="28"/>
          <w:szCs w:val="28"/>
        </w:rPr>
        <w:t>чтобы</w:t>
      </w:r>
      <w:r w:rsidRPr="00BA3E48">
        <w:rPr>
          <w:rFonts w:eastAsia="Times New Roman" w:cs="Times New Roman"/>
          <w:sz w:val="28"/>
          <w:szCs w:val="28"/>
        </w:rPr>
        <w:t xml:space="preserve"> </w:t>
      </w:r>
      <w:r w:rsidRPr="00BA3E48">
        <w:rPr>
          <w:rFonts w:cs="Times New Roman"/>
          <w:sz w:val="28"/>
          <w:szCs w:val="28"/>
        </w:rPr>
        <w:t>прекратить</w:t>
      </w:r>
      <w:r w:rsidRPr="00BA3E48">
        <w:rPr>
          <w:rFonts w:eastAsia="Times New Roman" w:cs="Times New Roman"/>
          <w:sz w:val="28"/>
          <w:szCs w:val="28"/>
        </w:rPr>
        <w:t xml:space="preserve"> </w:t>
      </w:r>
      <w:r w:rsidRPr="00BA3E48">
        <w:rPr>
          <w:rFonts w:cs="Times New Roman"/>
          <w:sz w:val="28"/>
          <w:szCs w:val="28"/>
        </w:rPr>
        <w:t>вычисления</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лишним</w:t>
      </w:r>
      <w:r w:rsidRPr="00BA3E48">
        <w:rPr>
          <w:rFonts w:eastAsia="Times New Roman" w:cs="Times New Roman"/>
          <w:sz w:val="28"/>
          <w:szCs w:val="28"/>
        </w:rPr>
        <w:t xml:space="preserve"> </w:t>
      </w:r>
      <w:r w:rsidRPr="00BA3E48">
        <w:rPr>
          <w:rFonts w:cs="Times New Roman"/>
          <w:sz w:val="28"/>
          <w:szCs w:val="28"/>
        </w:rPr>
        <w:t>ветвям</w:t>
      </w:r>
      <w:r w:rsidRPr="00BA3E48">
        <w:rPr>
          <w:rFonts w:eastAsia="Times New Roman" w:cs="Times New Roman"/>
          <w:sz w:val="28"/>
          <w:szCs w:val="28"/>
        </w:rPr>
        <w:t xml:space="preserve"> </w:t>
      </w:r>
      <w:r w:rsidRPr="00BA3E48">
        <w:rPr>
          <w:rFonts w:cs="Times New Roman"/>
          <w:sz w:val="28"/>
          <w:szCs w:val="28"/>
        </w:rPr>
        <w:t>алгоритмов.</w:t>
      </w:r>
    </w:p>
    <w:p w:rsidR="007518EA" w:rsidRPr="00BA3E48" w:rsidRDefault="007518EA" w:rsidP="007518EA">
      <w:pPr>
        <w:pStyle w:val="a1"/>
        <w:spacing w:after="0" w:line="360" w:lineRule="auto"/>
        <w:ind w:firstLine="288"/>
        <w:jc w:val="both"/>
        <w:rPr>
          <w:rFonts w:cs="Times New Roman"/>
          <w:sz w:val="28"/>
          <w:szCs w:val="28"/>
        </w:rPr>
      </w:pPr>
      <w:r w:rsidRPr="00BA3E48">
        <w:rPr>
          <w:rFonts w:cs="Times New Roman"/>
          <w:sz w:val="28"/>
          <w:szCs w:val="28"/>
        </w:rPr>
        <w:t>Однако</w:t>
      </w:r>
      <w:r w:rsidRPr="00BA3E48">
        <w:rPr>
          <w:rFonts w:eastAsia="Times New Roman" w:cs="Times New Roman"/>
          <w:sz w:val="28"/>
          <w:szCs w:val="28"/>
        </w:rPr>
        <w:t xml:space="preserve"> </w:t>
      </w:r>
      <w:r w:rsidRPr="00BA3E48">
        <w:rPr>
          <w:rFonts w:cs="Times New Roman"/>
          <w:sz w:val="28"/>
          <w:szCs w:val="28"/>
        </w:rPr>
        <w:t>синтаксис</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чрезвычайно</w:t>
      </w:r>
      <w:r w:rsidRPr="00BA3E48">
        <w:rPr>
          <w:rFonts w:eastAsia="Times New Roman" w:cs="Times New Roman"/>
          <w:sz w:val="28"/>
          <w:szCs w:val="28"/>
        </w:rPr>
        <w:t xml:space="preserve"> </w:t>
      </w:r>
      <w:r w:rsidRPr="00BA3E48">
        <w:rPr>
          <w:rFonts w:cs="Times New Roman"/>
          <w:sz w:val="28"/>
          <w:szCs w:val="28"/>
        </w:rPr>
        <w:t>неудобен</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понимания.</w:t>
      </w:r>
    </w:p>
    <w:p w:rsidR="00F24350" w:rsidRPr="00BA3E48" w:rsidRDefault="00F24350" w:rsidP="00F24350">
      <w:pPr>
        <w:pStyle w:val="a1"/>
        <w:spacing w:line="360" w:lineRule="auto"/>
        <w:ind w:firstLine="284"/>
        <w:outlineLvl w:val="1"/>
        <w:rPr>
          <w:rFonts w:cs="Times New Roman"/>
          <w:b/>
          <w:sz w:val="28"/>
          <w:szCs w:val="28"/>
        </w:rPr>
      </w:pPr>
      <w:bookmarkStart w:id="12" w:name="_Toc310302565"/>
    </w:p>
    <w:p w:rsidR="007518EA" w:rsidRPr="00BA3E48" w:rsidRDefault="007518EA" w:rsidP="001F0ABB">
      <w:pPr>
        <w:pStyle w:val="a1"/>
        <w:spacing w:line="360" w:lineRule="auto"/>
        <w:outlineLvl w:val="1"/>
        <w:rPr>
          <w:rFonts w:cs="Times New Roman"/>
          <w:b/>
          <w:sz w:val="28"/>
          <w:szCs w:val="28"/>
        </w:rPr>
      </w:pPr>
      <w:bookmarkStart w:id="13" w:name="_Toc359187709"/>
      <w:r w:rsidRPr="00BA3E48">
        <w:rPr>
          <w:rFonts w:cs="Times New Roman"/>
          <w:b/>
          <w:sz w:val="28"/>
          <w:szCs w:val="28"/>
        </w:rPr>
        <w:t>ПИФАГОР</w:t>
      </w:r>
      <w:r w:rsidRPr="00BA3E48">
        <w:rPr>
          <w:rFonts w:eastAsia="Times New Roman" w:cs="Times New Roman"/>
          <w:b/>
          <w:sz w:val="28"/>
          <w:szCs w:val="28"/>
        </w:rPr>
        <w:t xml:space="preserve"> </w:t>
      </w:r>
      <w:r w:rsidRPr="00BA3E48">
        <w:rPr>
          <w:rFonts w:cs="Times New Roman"/>
          <w:b/>
          <w:sz w:val="28"/>
          <w:szCs w:val="28"/>
        </w:rPr>
        <w:t>1995</w:t>
      </w:r>
      <w:bookmarkEnd w:id="12"/>
      <w:bookmarkEnd w:id="13"/>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sz w:val="28"/>
          <w:szCs w:val="28"/>
        </w:rPr>
        <w:t>Этот</w:t>
      </w:r>
      <w:r w:rsidRPr="00BA3E48">
        <w:rPr>
          <w:rFonts w:eastAsia="Times New Roman" w:cs="Times New Roman"/>
          <w:sz w:val="28"/>
          <w:szCs w:val="28"/>
        </w:rPr>
        <w:t xml:space="preserve"> </w:t>
      </w:r>
      <w:r w:rsidRPr="00BA3E48">
        <w:rPr>
          <w:rFonts w:cs="Times New Roman"/>
          <w:sz w:val="28"/>
          <w:szCs w:val="28"/>
        </w:rPr>
        <w:t>функциональный</w:t>
      </w:r>
      <w:r w:rsidRPr="00BA3E48">
        <w:rPr>
          <w:rFonts w:eastAsia="Times New Roman" w:cs="Times New Roman"/>
          <w:sz w:val="28"/>
          <w:szCs w:val="28"/>
        </w:rPr>
        <w:t xml:space="preserve"> </w:t>
      </w:r>
      <w:r w:rsidRPr="00BA3E48">
        <w:rPr>
          <w:rFonts w:cs="Times New Roman"/>
          <w:sz w:val="28"/>
          <w:szCs w:val="28"/>
        </w:rPr>
        <w:t>язык</w:t>
      </w:r>
      <w:r w:rsidRPr="00BA3E48">
        <w:rPr>
          <w:rFonts w:eastAsia="Times New Roman" w:cs="Times New Roman"/>
          <w:sz w:val="28"/>
          <w:szCs w:val="28"/>
        </w:rPr>
        <w:t xml:space="preserve"> </w:t>
      </w:r>
      <w:r w:rsidRPr="00BA3E48">
        <w:rPr>
          <w:rFonts w:cs="Times New Roman"/>
          <w:sz w:val="28"/>
          <w:szCs w:val="28"/>
        </w:rPr>
        <w:t>разработан</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Красноярском</w:t>
      </w:r>
      <w:r w:rsidRPr="00BA3E48">
        <w:rPr>
          <w:rFonts w:eastAsia="Times New Roman" w:cs="Times New Roman"/>
          <w:sz w:val="28"/>
          <w:szCs w:val="28"/>
        </w:rPr>
        <w:t xml:space="preserve"> </w:t>
      </w:r>
      <w:r w:rsidRPr="00BA3E48">
        <w:rPr>
          <w:rFonts w:cs="Times New Roman"/>
          <w:sz w:val="28"/>
          <w:szCs w:val="28"/>
        </w:rPr>
        <w:t>Государственном</w:t>
      </w:r>
      <w:r w:rsidRPr="00BA3E48">
        <w:rPr>
          <w:rFonts w:eastAsia="Times New Roman" w:cs="Times New Roman"/>
          <w:sz w:val="28"/>
          <w:szCs w:val="28"/>
        </w:rPr>
        <w:t xml:space="preserve"> </w:t>
      </w:r>
      <w:r w:rsidRPr="00BA3E48">
        <w:rPr>
          <w:rFonts w:cs="Times New Roman"/>
          <w:sz w:val="28"/>
          <w:szCs w:val="28"/>
        </w:rPr>
        <w:t>Техническом</w:t>
      </w:r>
      <w:r w:rsidRPr="00BA3E48">
        <w:rPr>
          <w:rFonts w:eastAsia="Times New Roman" w:cs="Times New Roman"/>
          <w:sz w:val="28"/>
          <w:szCs w:val="28"/>
        </w:rPr>
        <w:t xml:space="preserve"> </w:t>
      </w:r>
      <w:r w:rsidRPr="00BA3E48">
        <w:rPr>
          <w:rFonts w:cs="Times New Roman"/>
          <w:sz w:val="28"/>
          <w:szCs w:val="28"/>
        </w:rPr>
        <w:t>Университете</w:t>
      </w:r>
      <w:r w:rsidRPr="00BA3E48">
        <w:rPr>
          <w:rFonts w:eastAsia="Times New Roman" w:cs="Times New Roman"/>
          <w:sz w:val="28"/>
          <w:szCs w:val="28"/>
        </w:rPr>
        <w:t xml:space="preserve"> </w:t>
      </w:r>
      <w:r w:rsidRPr="00BA3E48">
        <w:rPr>
          <w:rFonts w:cs="Times New Roman"/>
          <w:sz w:val="28"/>
          <w:szCs w:val="28"/>
        </w:rPr>
        <w:t>(КГТУ).</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sz w:val="28"/>
          <w:szCs w:val="28"/>
        </w:rPr>
        <w:t>Программа</w:t>
      </w:r>
      <w:r w:rsidRPr="00BA3E48">
        <w:rPr>
          <w:rFonts w:eastAsia="Times New Roman" w:cs="Times New Roman"/>
          <w:sz w:val="28"/>
          <w:szCs w:val="28"/>
        </w:rPr>
        <w:t xml:space="preserve"> </w:t>
      </w:r>
      <w:proofErr w:type="gramStart"/>
      <w:r w:rsidRPr="00BA3E48">
        <w:rPr>
          <w:rFonts w:cs="Times New Roman"/>
          <w:sz w:val="28"/>
          <w:szCs w:val="28"/>
        </w:rPr>
        <w:t>в</w:t>
      </w:r>
      <w:proofErr w:type="gramEnd"/>
      <w:r w:rsidRPr="00BA3E48">
        <w:rPr>
          <w:rFonts w:eastAsia="Times New Roman" w:cs="Times New Roman"/>
          <w:sz w:val="28"/>
          <w:szCs w:val="28"/>
        </w:rPr>
        <w:t xml:space="preserve"> </w:t>
      </w:r>
      <w:proofErr w:type="gramStart"/>
      <w:r w:rsidRPr="00BA3E48">
        <w:rPr>
          <w:rFonts w:cs="Times New Roman"/>
          <w:sz w:val="28"/>
          <w:szCs w:val="28"/>
        </w:rPr>
        <w:t>ПИФАГОР</w:t>
      </w:r>
      <w:proofErr w:type="gramEnd"/>
      <w:r w:rsidRPr="00BA3E48">
        <w:rPr>
          <w:rFonts w:eastAsia="Times New Roman" w:cs="Times New Roman"/>
          <w:sz w:val="28"/>
          <w:szCs w:val="28"/>
        </w:rPr>
        <w:t xml:space="preserve"> </w:t>
      </w:r>
      <w:r w:rsidRPr="00BA3E48">
        <w:rPr>
          <w:rFonts w:cs="Times New Roman"/>
          <w:sz w:val="28"/>
          <w:szCs w:val="28"/>
        </w:rPr>
        <w:t>представляет</w:t>
      </w:r>
      <w:r w:rsidRPr="00BA3E48">
        <w:rPr>
          <w:rFonts w:eastAsia="Times New Roman" w:cs="Times New Roman"/>
          <w:sz w:val="28"/>
          <w:szCs w:val="28"/>
        </w:rPr>
        <w:t xml:space="preserve"> </w:t>
      </w:r>
      <w:r w:rsidRPr="00BA3E48">
        <w:rPr>
          <w:rFonts w:cs="Times New Roman"/>
          <w:sz w:val="28"/>
          <w:szCs w:val="28"/>
        </w:rPr>
        <w:t>собой</w:t>
      </w:r>
      <w:r w:rsidRPr="00BA3E48">
        <w:rPr>
          <w:rFonts w:eastAsia="Times New Roman" w:cs="Times New Roman"/>
          <w:sz w:val="28"/>
          <w:szCs w:val="28"/>
        </w:rPr>
        <w:t xml:space="preserve"> </w:t>
      </w:r>
      <w:r w:rsidRPr="00BA3E48">
        <w:rPr>
          <w:rFonts w:cs="Times New Roman"/>
          <w:sz w:val="28"/>
          <w:szCs w:val="28"/>
        </w:rPr>
        <w:t>граф</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описываемый</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специальных</w:t>
      </w:r>
      <w:r w:rsidRPr="00BA3E48">
        <w:rPr>
          <w:rFonts w:eastAsia="Times New Roman" w:cs="Times New Roman"/>
          <w:sz w:val="28"/>
          <w:szCs w:val="28"/>
        </w:rPr>
        <w:t xml:space="preserve"> </w:t>
      </w:r>
      <w:r w:rsidRPr="00BA3E48">
        <w:rPr>
          <w:rFonts w:cs="Times New Roman"/>
          <w:sz w:val="28"/>
          <w:szCs w:val="28"/>
        </w:rPr>
        <w:t>языковых</w:t>
      </w:r>
      <w:r w:rsidRPr="00BA3E48">
        <w:rPr>
          <w:rFonts w:eastAsia="Times New Roman" w:cs="Times New Roman"/>
          <w:sz w:val="28"/>
          <w:szCs w:val="28"/>
        </w:rPr>
        <w:t xml:space="preserve"> </w:t>
      </w:r>
      <w:r w:rsidRPr="00BA3E48">
        <w:rPr>
          <w:rFonts w:cs="Times New Roman"/>
          <w:sz w:val="28"/>
          <w:szCs w:val="28"/>
        </w:rPr>
        <w:t>конструкций.</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передаются</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дугам</w:t>
      </w:r>
      <w:r w:rsidRPr="00BA3E48">
        <w:rPr>
          <w:rFonts w:eastAsia="Times New Roman" w:cs="Times New Roman"/>
          <w:sz w:val="28"/>
          <w:szCs w:val="28"/>
        </w:rPr>
        <w:t xml:space="preserve"> </w:t>
      </w:r>
      <w:r w:rsidRPr="00BA3E48">
        <w:rPr>
          <w:rFonts w:cs="Times New Roman"/>
          <w:sz w:val="28"/>
          <w:szCs w:val="28"/>
        </w:rPr>
        <w:t>графа</w:t>
      </w:r>
      <w:r w:rsidRPr="00BA3E48">
        <w:rPr>
          <w:rFonts w:eastAsia="Times New Roman" w:cs="Times New Roman"/>
          <w:sz w:val="28"/>
          <w:szCs w:val="28"/>
        </w:rPr>
        <w:t xml:space="preserve"> </w:t>
      </w:r>
      <w:r w:rsidRPr="00BA3E48">
        <w:rPr>
          <w:rFonts w:cs="Times New Roman"/>
          <w:sz w:val="28"/>
          <w:szCs w:val="28"/>
        </w:rPr>
        <w:t>посредством</w:t>
      </w:r>
      <w:r w:rsidRPr="00BA3E48">
        <w:rPr>
          <w:rFonts w:eastAsia="Times New Roman" w:cs="Times New Roman"/>
          <w:sz w:val="28"/>
          <w:szCs w:val="28"/>
        </w:rPr>
        <w:t xml:space="preserve"> </w:t>
      </w:r>
      <w:proofErr w:type="spellStart"/>
      <w:r w:rsidRPr="00BA3E48">
        <w:rPr>
          <w:rFonts w:cs="Times New Roman"/>
          <w:sz w:val="28"/>
          <w:szCs w:val="28"/>
        </w:rPr>
        <w:t>токенов</w:t>
      </w:r>
      <w:proofErr w:type="spellEnd"/>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переносящих</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скалярные</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векторные</w:t>
      </w:r>
      <w:r w:rsidRPr="00BA3E48">
        <w:rPr>
          <w:rFonts w:eastAsia="Times New Roman" w:cs="Times New Roman"/>
          <w:sz w:val="28"/>
          <w:szCs w:val="28"/>
        </w:rPr>
        <w:t xml:space="preserve"> </w:t>
      </w:r>
      <w:r w:rsidRPr="00BA3E48">
        <w:rPr>
          <w:rFonts w:cs="Times New Roman"/>
          <w:sz w:val="28"/>
          <w:szCs w:val="28"/>
        </w:rPr>
        <w:t>величины,</w:t>
      </w:r>
      <w:r w:rsidRPr="00BA3E48">
        <w:rPr>
          <w:rFonts w:eastAsia="Times New Roman" w:cs="Times New Roman"/>
          <w:sz w:val="28"/>
          <w:szCs w:val="28"/>
        </w:rPr>
        <w:t xml:space="preserve"> </w:t>
      </w:r>
      <w:r w:rsidRPr="00BA3E48">
        <w:rPr>
          <w:rFonts w:cs="Times New Roman"/>
          <w:sz w:val="28"/>
          <w:szCs w:val="28"/>
        </w:rPr>
        <w:t>так</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функции</w:t>
      </w:r>
      <w:r w:rsidRPr="00BA3E48">
        <w:rPr>
          <w:rFonts w:eastAsia="Times New Roman" w:cs="Times New Roman"/>
          <w:sz w:val="28"/>
          <w:szCs w:val="28"/>
        </w:rPr>
        <w:t xml:space="preserve"> </w:t>
      </w:r>
      <w:r w:rsidRPr="00BA3E48">
        <w:rPr>
          <w:rFonts w:cs="Times New Roman"/>
          <w:sz w:val="28"/>
          <w:szCs w:val="28"/>
        </w:rPr>
        <w:t>преобразования</w:t>
      </w:r>
      <w:r w:rsidRPr="00BA3E48">
        <w:rPr>
          <w:rFonts w:eastAsia="Times New Roman" w:cs="Times New Roman"/>
          <w:sz w:val="28"/>
          <w:szCs w:val="28"/>
        </w:rPr>
        <w:t xml:space="preserve"> </w:t>
      </w:r>
      <w:r w:rsidRPr="00BA3E48">
        <w:rPr>
          <w:rFonts w:cs="Times New Roman"/>
          <w:sz w:val="28"/>
          <w:szCs w:val="28"/>
        </w:rPr>
        <w:t>данных.</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sz w:val="28"/>
          <w:szCs w:val="28"/>
        </w:rPr>
        <w:t>Модель</w:t>
      </w:r>
      <w:r w:rsidRPr="00BA3E48">
        <w:rPr>
          <w:rFonts w:eastAsia="Times New Roman" w:cs="Times New Roman"/>
          <w:sz w:val="28"/>
          <w:szCs w:val="28"/>
        </w:rPr>
        <w:t xml:space="preserve"> </w:t>
      </w:r>
      <w:r w:rsidRPr="00BA3E48">
        <w:rPr>
          <w:rFonts w:cs="Times New Roman"/>
          <w:sz w:val="28"/>
          <w:szCs w:val="28"/>
        </w:rPr>
        <w:t>вычислительного</w:t>
      </w:r>
      <w:r w:rsidRPr="00BA3E48">
        <w:rPr>
          <w:rFonts w:eastAsia="Times New Roman" w:cs="Times New Roman"/>
          <w:sz w:val="28"/>
          <w:szCs w:val="28"/>
        </w:rPr>
        <w:t xml:space="preserve"> </w:t>
      </w:r>
      <w:r w:rsidRPr="00BA3E48">
        <w:rPr>
          <w:rFonts w:cs="Times New Roman"/>
          <w:sz w:val="28"/>
          <w:szCs w:val="28"/>
        </w:rPr>
        <w:t>процесса</w:t>
      </w:r>
      <w:r w:rsidRPr="00BA3E48">
        <w:rPr>
          <w:rFonts w:eastAsia="Times New Roman" w:cs="Times New Roman"/>
          <w:sz w:val="28"/>
          <w:szCs w:val="28"/>
        </w:rPr>
        <w:t xml:space="preserve"> </w:t>
      </w:r>
      <w:r w:rsidRPr="00BA3E48">
        <w:rPr>
          <w:rFonts w:cs="Times New Roman"/>
          <w:sz w:val="28"/>
          <w:szCs w:val="28"/>
        </w:rPr>
        <w:t>задается</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тройки</w:t>
      </w:r>
    </w:p>
    <w:p w:rsidR="007518EA" w:rsidRPr="00BA3E48" w:rsidRDefault="007518EA" w:rsidP="007518EA">
      <w:pPr>
        <w:pStyle w:val="a1"/>
        <w:spacing w:after="0" w:line="360" w:lineRule="auto"/>
        <w:ind w:firstLine="284"/>
        <w:jc w:val="both"/>
        <w:rPr>
          <w:rFonts w:eastAsia="Times New Roman" w:cs="Times New Roman"/>
          <w:b/>
          <w:sz w:val="28"/>
          <w:szCs w:val="28"/>
        </w:rPr>
      </w:pPr>
      <w:r w:rsidRPr="00BA3E48">
        <w:rPr>
          <w:rFonts w:cs="Times New Roman"/>
          <w:b/>
          <w:sz w:val="28"/>
          <w:szCs w:val="28"/>
        </w:rPr>
        <w:t>M</w:t>
      </w:r>
      <w:r w:rsidRPr="00BA3E48">
        <w:rPr>
          <w:rFonts w:eastAsia="Times New Roman" w:cs="Times New Roman"/>
          <w:b/>
          <w:sz w:val="28"/>
          <w:szCs w:val="28"/>
        </w:rPr>
        <w:t xml:space="preserve"> </w:t>
      </w:r>
      <w:r w:rsidRPr="00BA3E48">
        <w:rPr>
          <w:rFonts w:cs="Times New Roman"/>
          <w:b/>
          <w:sz w:val="28"/>
          <w:szCs w:val="28"/>
        </w:rPr>
        <w:t>=</w:t>
      </w:r>
      <w:r w:rsidRPr="00BA3E48">
        <w:rPr>
          <w:rFonts w:eastAsia="Times New Roman" w:cs="Times New Roman"/>
          <w:b/>
          <w:sz w:val="28"/>
          <w:szCs w:val="28"/>
        </w:rPr>
        <w:t xml:space="preserve"> </w:t>
      </w:r>
      <w:proofErr w:type="gramStart"/>
      <w:r w:rsidRPr="00BA3E48">
        <w:rPr>
          <w:rFonts w:cs="Times New Roman"/>
          <w:b/>
          <w:sz w:val="28"/>
          <w:szCs w:val="28"/>
        </w:rPr>
        <w:t>(</w:t>
      </w:r>
      <w:r w:rsidRPr="00BA3E48">
        <w:rPr>
          <w:rFonts w:eastAsia="Times New Roman" w:cs="Times New Roman"/>
          <w:b/>
          <w:sz w:val="28"/>
          <w:szCs w:val="28"/>
        </w:rPr>
        <w:t xml:space="preserve"> </w:t>
      </w:r>
      <w:proofErr w:type="gramEnd"/>
      <w:r w:rsidRPr="00BA3E48">
        <w:rPr>
          <w:rFonts w:cs="Times New Roman"/>
          <w:b/>
          <w:sz w:val="28"/>
          <w:szCs w:val="28"/>
        </w:rPr>
        <w:t>G,</w:t>
      </w:r>
      <w:r w:rsidRPr="00BA3E48">
        <w:rPr>
          <w:rFonts w:eastAsia="Times New Roman" w:cs="Times New Roman"/>
          <w:b/>
          <w:sz w:val="28"/>
          <w:szCs w:val="28"/>
        </w:rPr>
        <w:t xml:space="preserve"> </w:t>
      </w:r>
      <w:r w:rsidRPr="00BA3E48">
        <w:rPr>
          <w:rFonts w:cs="Times New Roman"/>
          <w:b/>
          <w:sz w:val="28"/>
          <w:szCs w:val="28"/>
        </w:rPr>
        <w:t>P,</w:t>
      </w:r>
      <w:r w:rsidRPr="00BA3E48">
        <w:rPr>
          <w:rFonts w:eastAsia="Times New Roman" w:cs="Times New Roman"/>
          <w:b/>
          <w:sz w:val="28"/>
          <w:szCs w:val="28"/>
        </w:rPr>
        <w:t xml:space="preserve"> </w:t>
      </w:r>
      <w:r w:rsidRPr="00BA3E48">
        <w:rPr>
          <w:rFonts w:cs="Times New Roman"/>
          <w:b/>
          <w:sz w:val="28"/>
          <w:szCs w:val="28"/>
        </w:rPr>
        <w:t>S</w:t>
      </w:r>
      <w:r w:rsidRPr="00BA3E48">
        <w:rPr>
          <w:rFonts w:cs="Times New Roman"/>
          <w:b/>
          <w:position w:val="-5"/>
          <w:sz w:val="28"/>
          <w:szCs w:val="28"/>
        </w:rPr>
        <w:t>0</w:t>
      </w:r>
      <w:r w:rsidRPr="00BA3E48">
        <w:rPr>
          <w:rFonts w:eastAsia="Times New Roman" w:cs="Times New Roman"/>
          <w:b/>
          <w:sz w:val="28"/>
          <w:szCs w:val="28"/>
        </w:rPr>
        <w:t xml:space="preserve"> </w:t>
      </w:r>
      <w:r w:rsidRPr="00BA3E48">
        <w:rPr>
          <w:rFonts w:cs="Times New Roman"/>
          <w:b/>
          <w:sz w:val="28"/>
          <w:szCs w:val="28"/>
        </w:rPr>
        <w:t>),</w:t>
      </w:r>
      <w:r w:rsidRPr="00BA3E48">
        <w:rPr>
          <w:rFonts w:eastAsia="Times New Roman" w:cs="Times New Roman"/>
          <w:b/>
          <w:sz w:val="28"/>
          <w:szCs w:val="28"/>
        </w:rPr>
        <w:t xml:space="preserve"> </w:t>
      </w:r>
    </w:p>
    <w:p w:rsidR="007518EA" w:rsidRPr="00BA3E48" w:rsidRDefault="007518EA" w:rsidP="007518EA">
      <w:pPr>
        <w:pStyle w:val="a1"/>
        <w:spacing w:after="0" w:line="360" w:lineRule="auto"/>
        <w:ind w:firstLine="284"/>
        <w:jc w:val="both"/>
        <w:rPr>
          <w:rFonts w:eastAsia="Times New Roman" w:cs="Times New Roman"/>
          <w:sz w:val="28"/>
          <w:szCs w:val="28"/>
        </w:rPr>
      </w:pPr>
      <w:r w:rsidRPr="00BA3E48">
        <w:rPr>
          <w:rFonts w:cs="Times New Roman"/>
          <w:sz w:val="28"/>
          <w:szCs w:val="28"/>
        </w:rPr>
        <w:t>где</w:t>
      </w:r>
      <w:r w:rsidRPr="00BA3E48">
        <w:rPr>
          <w:rFonts w:eastAsia="Times New Roman" w:cs="Times New Roman"/>
          <w:sz w:val="28"/>
          <w:szCs w:val="28"/>
        </w:rPr>
        <w:t xml:space="preserve"> </w:t>
      </w:r>
      <w:r w:rsidRPr="00BA3E48">
        <w:rPr>
          <w:rFonts w:cs="Times New Roman"/>
          <w:b/>
          <w:sz w:val="28"/>
          <w:szCs w:val="28"/>
        </w:rPr>
        <w:t>G</w:t>
      </w:r>
      <w:r w:rsidRPr="00BA3E48">
        <w:rPr>
          <w:rFonts w:eastAsia="Times New Roman" w:cs="Times New Roman"/>
          <w:sz w:val="28"/>
          <w:szCs w:val="28"/>
        </w:rPr>
        <w:t xml:space="preserve"> – </w:t>
      </w:r>
      <w:r w:rsidRPr="00BA3E48">
        <w:rPr>
          <w:rFonts w:cs="Times New Roman"/>
          <w:sz w:val="28"/>
          <w:szCs w:val="28"/>
        </w:rPr>
        <w:t>ациклический</w:t>
      </w:r>
      <w:r w:rsidRPr="00BA3E48">
        <w:rPr>
          <w:rFonts w:eastAsia="Times New Roman" w:cs="Times New Roman"/>
          <w:sz w:val="28"/>
          <w:szCs w:val="28"/>
        </w:rPr>
        <w:t xml:space="preserve"> </w:t>
      </w:r>
      <w:r w:rsidRPr="00BA3E48">
        <w:rPr>
          <w:rFonts w:cs="Times New Roman"/>
          <w:sz w:val="28"/>
          <w:szCs w:val="28"/>
        </w:rPr>
        <w:t>граф,</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определяет</w:t>
      </w:r>
      <w:r w:rsidRPr="00BA3E48">
        <w:rPr>
          <w:rFonts w:eastAsia="Times New Roman" w:cs="Times New Roman"/>
          <w:sz w:val="28"/>
          <w:szCs w:val="28"/>
        </w:rPr>
        <w:t xml:space="preserve"> </w:t>
      </w:r>
      <w:r w:rsidRPr="00BA3E48">
        <w:rPr>
          <w:rFonts w:cs="Times New Roman"/>
          <w:sz w:val="28"/>
          <w:szCs w:val="28"/>
        </w:rPr>
        <w:t>информационную</w:t>
      </w:r>
      <w:r w:rsidRPr="00BA3E48">
        <w:rPr>
          <w:rFonts w:eastAsia="Times New Roman" w:cs="Times New Roman"/>
          <w:sz w:val="28"/>
          <w:szCs w:val="28"/>
        </w:rPr>
        <w:t xml:space="preserve"> </w:t>
      </w:r>
      <w:r w:rsidRPr="00BA3E48">
        <w:rPr>
          <w:rFonts w:cs="Times New Roman"/>
          <w:sz w:val="28"/>
          <w:szCs w:val="28"/>
        </w:rPr>
        <w:t>структуру</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(ее</w:t>
      </w:r>
      <w:r w:rsidRPr="00BA3E48">
        <w:rPr>
          <w:rFonts w:eastAsia="Times New Roman" w:cs="Times New Roman"/>
          <w:sz w:val="28"/>
          <w:szCs w:val="28"/>
        </w:rPr>
        <w:t xml:space="preserve"> </w:t>
      </w:r>
      <w:r w:rsidRPr="00BA3E48">
        <w:rPr>
          <w:rFonts w:cs="Times New Roman"/>
          <w:sz w:val="28"/>
          <w:szCs w:val="28"/>
        </w:rPr>
        <w:t>информационный</w:t>
      </w:r>
      <w:r w:rsidRPr="00BA3E48">
        <w:rPr>
          <w:rFonts w:eastAsia="Times New Roman" w:cs="Times New Roman"/>
          <w:sz w:val="28"/>
          <w:szCs w:val="28"/>
        </w:rPr>
        <w:t xml:space="preserve"> </w:t>
      </w:r>
      <w:r w:rsidRPr="00BA3E48">
        <w:rPr>
          <w:rFonts w:cs="Times New Roman"/>
          <w:sz w:val="28"/>
          <w:szCs w:val="28"/>
        </w:rPr>
        <w:t>граф),</w:t>
      </w:r>
      <w:r w:rsidRPr="00BA3E48">
        <w:rPr>
          <w:rFonts w:eastAsia="Times New Roman" w:cs="Times New Roman"/>
          <w:sz w:val="28"/>
          <w:szCs w:val="28"/>
        </w:rPr>
        <w:t xml:space="preserve"> </w:t>
      </w:r>
    </w:p>
    <w:p w:rsidR="007518EA" w:rsidRPr="00BA3E48" w:rsidRDefault="007518EA" w:rsidP="007518EA">
      <w:pPr>
        <w:pStyle w:val="a1"/>
        <w:spacing w:after="0" w:line="360" w:lineRule="auto"/>
        <w:ind w:firstLine="284"/>
        <w:jc w:val="both"/>
        <w:rPr>
          <w:rFonts w:eastAsia="Times New Roman" w:cs="Times New Roman"/>
          <w:sz w:val="28"/>
          <w:szCs w:val="28"/>
        </w:rPr>
      </w:pPr>
      <w:r w:rsidRPr="00BA3E48">
        <w:rPr>
          <w:rFonts w:cs="Times New Roman"/>
          <w:b/>
          <w:sz w:val="28"/>
          <w:szCs w:val="28"/>
        </w:rPr>
        <w:t>P</w:t>
      </w:r>
      <w:r w:rsidRPr="00BA3E48">
        <w:rPr>
          <w:rFonts w:eastAsia="Times New Roman" w:cs="Times New Roman"/>
          <w:sz w:val="28"/>
          <w:szCs w:val="28"/>
        </w:rPr>
        <w:t xml:space="preserve"> </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набор</w:t>
      </w:r>
      <w:r w:rsidRPr="00BA3E48">
        <w:rPr>
          <w:rFonts w:eastAsia="Times New Roman" w:cs="Times New Roman"/>
          <w:sz w:val="28"/>
          <w:szCs w:val="28"/>
        </w:rPr>
        <w:t xml:space="preserve"> </w:t>
      </w:r>
      <w:r w:rsidRPr="00BA3E48">
        <w:rPr>
          <w:rFonts w:cs="Times New Roman"/>
          <w:sz w:val="28"/>
          <w:szCs w:val="28"/>
        </w:rPr>
        <w:t>правил,</w:t>
      </w:r>
      <w:r w:rsidRPr="00BA3E48">
        <w:rPr>
          <w:rFonts w:eastAsia="Times New Roman" w:cs="Times New Roman"/>
          <w:sz w:val="28"/>
          <w:szCs w:val="28"/>
        </w:rPr>
        <w:t xml:space="preserve"> </w:t>
      </w:r>
      <w:r w:rsidRPr="00BA3E48">
        <w:rPr>
          <w:rFonts w:cs="Times New Roman"/>
          <w:sz w:val="28"/>
          <w:szCs w:val="28"/>
        </w:rPr>
        <w:t>определяющих</w:t>
      </w:r>
      <w:r w:rsidRPr="00BA3E48">
        <w:rPr>
          <w:rFonts w:eastAsia="Times New Roman" w:cs="Times New Roman"/>
          <w:sz w:val="28"/>
          <w:szCs w:val="28"/>
        </w:rPr>
        <w:t xml:space="preserve"> </w:t>
      </w:r>
      <w:r w:rsidRPr="00BA3E48">
        <w:rPr>
          <w:rFonts w:cs="Times New Roman"/>
          <w:sz w:val="28"/>
          <w:szCs w:val="28"/>
        </w:rPr>
        <w:t>динамику</w:t>
      </w:r>
      <w:r w:rsidRPr="00BA3E48">
        <w:rPr>
          <w:rFonts w:eastAsia="Times New Roman" w:cs="Times New Roman"/>
          <w:sz w:val="28"/>
          <w:szCs w:val="28"/>
        </w:rPr>
        <w:t xml:space="preserve"> </w:t>
      </w:r>
      <w:r w:rsidRPr="00BA3E48">
        <w:rPr>
          <w:rFonts w:cs="Times New Roman"/>
          <w:sz w:val="28"/>
          <w:szCs w:val="28"/>
        </w:rPr>
        <w:t>функционирования</w:t>
      </w:r>
      <w:r w:rsidRPr="00BA3E48">
        <w:rPr>
          <w:rFonts w:eastAsia="Times New Roman" w:cs="Times New Roman"/>
          <w:sz w:val="28"/>
          <w:szCs w:val="28"/>
        </w:rPr>
        <w:t xml:space="preserve"> </w:t>
      </w:r>
      <w:r w:rsidRPr="00BA3E48">
        <w:rPr>
          <w:rFonts w:cs="Times New Roman"/>
          <w:sz w:val="28"/>
          <w:szCs w:val="28"/>
        </w:rPr>
        <w:t>модели</w:t>
      </w:r>
      <w:r w:rsidRPr="00BA3E48">
        <w:rPr>
          <w:rFonts w:eastAsia="Times New Roman" w:cs="Times New Roman"/>
          <w:sz w:val="28"/>
          <w:szCs w:val="28"/>
        </w:rPr>
        <w:t xml:space="preserve"> </w:t>
      </w:r>
      <w:r w:rsidRPr="00BA3E48">
        <w:rPr>
          <w:rFonts w:cs="Times New Roman"/>
          <w:sz w:val="28"/>
          <w:szCs w:val="28"/>
        </w:rPr>
        <w:t>(механизм</w:t>
      </w:r>
      <w:r w:rsidRPr="00BA3E48">
        <w:rPr>
          <w:rFonts w:eastAsia="Times New Roman" w:cs="Times New Roman"/>
          <w:sz w:val="28"/>
          <w:szCs w:val="28"/>
        </w:rPr>
        <w:t xml:space="preserve"> </w:t>
      </w:r>
      <w:r w:rsidRPr="00BA3E48">
        <w:rPr>
          <w:rFonts w:cs="Times New Roman"/>
          <w:sz w:val="28"/>
          <w:szCs w:val="28"/>
        </w:rPr>
        <w:t>формирования</w:t>
      </w:r>
      <w:r w:rsidRPr="00BA3E48">
        <w:rPr>
          <w:rFonts w:eastAsia="Times New Roman" w:cs="Times New Roman"/>
          <w:sz w:val="28"/>
          <w:szCs w:val="28"/>
        </w:rPr>
        <w:t xml:space="preserve"> </w:t>
      </w:r>
      <w:r w:rsidRPr="00BA3E48">
        <w:rPr>
          <w:rFonts w:cs="Times New Roman"/>
          <w:sz w:val="28"/>
          <w:szCs w:val="28"/>
        </w:rPr>
        <w:t>разметки),</w:t>
      </w:r>
      <w:r w:rsidRPr="00BA3E48">
        <w:rPr>
          <w:rFonts w:eastAsia="Times New Roman" w:cs="Times New Roman"/>
          <w:sz w:val="28"/>
          <w:szCs w:val="28"/>
        </w:rPr>
        <w:t xml:space="preserve"> </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b/>
          <w:sz w:val="28"/>
          <w:szCs w:val="28"/>
        </w:rPr>
        <w:t>S</w:t>
      </w:r>
      <w:r w:rsidRPr="00BA3E48">
        <w:rPr>
          <w:rFonts w:cs="Times New Roman"/>
          <w:b/>
          <w:position w:val="-5"/>
          <w:sz w:val="28"/>
          <w:szCs w:val="28"/>
        </w:rPr>
        <w:t>0</w:t>
      </w:r>
      <w:r w:rsidRPr="00BA3E48">
        <w:rPr>
          <w:rFonts w:eastAsia="Times New Roman" w:cs="Times New Roman"/>
          <w:sz w:val="28"/>
          <w:szCs w:val="28"/>
        </w:rPr>
        <w:t xml:space="preserve"> – </w:t>
      </w:r>
      <w:r w:rsidRPr="00BA3E48">
        <w:rPr>
          <w:rFonts w:cs="Times New Roman"/>
          <w:sz w:val="28"/>
          <w:szCs w:val="28"/>
        </w:rPr>
        <w:t>начальная</w:t>
      </w:r>
      <w:r w:rsidRPr="00BA3E48">
        <w:rPr>
          <w:rFonts w:eastAsia="Times New Roman" w:cs="Times New Roman"/>
          <w:sz w:val="28"/>
          <w:szCs w:val="28"/>
        </w:rPr>
        <w:t xml:space="preserve"> </w:t>
      </w:r>
      <w:r w:rsidRPr="00BA3E48">
        <w:rPr>
          <w:rFonts w:cs="Times New Roman"/>
          <w:sz w:val="28"/>
          <w:szCs w:val="28"/>
        </w:rPr>
        <w:t>разметка.</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sz w:val="28"/>
          <w:szCs w:val="28"/>
        </w:rPr>
        <w:t>Информационный</w:t>
      </w:r>
      <w:r w:rsidRPr="00BA3E48">
        <w:rPr>
          <w:rFonts w:eastAsia="Times New Roman" w:cs="Times New Roman"/>
          <w:sz w:val="28"/>
          <w:szCs w:val="28"/>
        </w:rPr>
        <w:t xml:space="preserve"> </w:t>
      </w:r>
      <w:r w:rsidRPr="00BA3E48">
        <w:rPr>
          <w:rFonts w:cs="Times New Roman"/>
          <w:sz w:val="28"/>
          <w:szCs w:val="28"/>
        </w:rPr>
        <w:t>граф</w:t>
      </w:r>
      <w:r w:rsidRPr="00BA3E48">
        <w:rPr>
          <w:rFonts w:eastAsia="Times New Roman" w:cs="Times New Roman"/>
          <w:sz w:val="28"/>
          <w:szCs w:val="28"/>
        </w:rPr>
        <w:t xml:space="preserve"> </w:t>
      </w:r>
      <w:r w:rsidRPr="00BA3E48">
        <w:rPr>
          <w:rFonts w:cs="Times New Roman"/>
          <w:sz w:val="28"/>
          <w:szCs w:val="28"/>
          <w:lang w:val="en-US"/>
        </w:rPr>
        <w:t>G</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свою</w:t>
      </w:r>
      <w:r w:rsidRPr="00BA3E48">
        <w:rPr>
          <w:rFonts w:eastAsia="Times New Roman" w:cs="Times New Roman"/>
          <w:sz w:val="28"/>
          <w:szCs w:val="28"/>
        </w:rPr>
        <w:t xml:space="preserve"> </w:t>
      </w:r>
      <w:r w:rsidRPr="00BA3E48">
        <w:rPr>
          <w:rFonts w:cs="Times New Roman"/>
          <w:sz w:val="28"/>
          <w:szCs w:val="28"/>
        </w:rPr>
        <w:t>очередь,</w:t>
      </w:r>
      <w:r w:rsidRPr="00BA3E48">
        <w:rPr>
          <w:rFonts w:eastAsia="Times New Roman" w:cs="Times New Roman"/>
          <w:sz w:val="28"/>
          <w:szCs w:val="28"/>
        </w:rPr>
        <w:t xml:space="preserve"> </w:t>
      </w:r>
      <w:r w:rsidRPr="00BA3E48">
        <w:rPr>
          <w:rFonts w:cs="Times New Roman"/>
          <w:sz w:val="28"/>
          <w:szCs w:val="28"/>
        </w:rPr>
        <w:t>задаётся</w:t>
      </w:r>
      <w:r w:rsidRPr="00BA3E48">
        <w:rPr>
          <w:rFonts w:eastAsia="Times New Roman" w:cs="Times New Roman"/>
          <w:sz w:val="28"/>
          <w:szCs w:val="28"/>
        </w:rPr>
        <w:t xml:space="preserve"> </w:t>
      </w:r>
      <w:r w:rsidRPr="00BA3E48">
        <w:rPr>
          <w:rFonts w:cs="Times New Roman"/>
          <w:sz w:val="28"/>
          <w:szCs w:val="28"/>
        </w:rPr>
        <w:t>двойкой:</w:t>
      </w:r>
    </w:p>
    <w:p w:rsidR="007518EA" w:rsidRPr="00BA3E48" w:rsidRDefault="007518EA" w:rsidP="007518EA">
      <w:pPr>
        <w:pStyle w:val="a1"/>
        <w:spacing w:after="0" w:line="360" w:lineRule="auto"/>
        <w:ind w:firstLine="284"/>
        <w:jc w:val="both"/>
        <w:rPr>
          <w:rFonts w:cs="Times New Roman"/>
          <w:b/>
          <w:sz w:val="28"/>
          <w:szCs w:val="28"/>
        </w:rPr>
      </w:pPr>
      <w:r w:rsidRPr="00BA3E48">
        <w:rPr>
          <w:rFonts w:cs="Times New Roman"/>
          <w:b/>
          <w:sz w:val="28"/>
          <w:szCs w:val="28"/>
        </w:rPr>
        <w:t>G</w:t>
      </w:r>
      <w:r w:rsidRPr="00BA3E48">
        <w:rPr>
          <w:rFonts w:eastAsia="Times New Roman" w:cs="Times New Roman"/>
          <w:b/>
          <w:sz w:val="28"/>
          <w:szCs w:val="28"/>
        </w:rPr>
        <w:t xml:space="preserve"> </w:t>
      </w:r>
      <w:r w:rsidRPr="00BA3E48">
        <w:rPr>
          <w:rFonts w:cs="Times New Roman"/>
          <w:b/>
          <w:sz w:val="28"/>
          <w:szCs w:val="28"/>
        </w:rPr>
        <w:t>=</w:t>
      </w:r>
      <w:r w:rsidRPr="00BA3E48">
        <w:rPr>
          <w:rFonts w:eastAsia="Times New Roman" w:cs="Times New Roman"/>
          <w:b/>
          <w:sz w:val="28"/>
          <w:szCs w:val="28"/>
        </w:rPr>
        <w:t xml:space="preserve"> </w:t>
      </w:r>
      <w:proofErr w:type="gramStart"/>
      <w:r w:rsidRPr="00BA3E48">
        <w:rPr>
          <w:rFonts w:cs="Times New Roman"/>
          <w:b/>
          <w:sz w:val="28"/>
          <w:szCs w:val="28"/>
        </w:rPr>
        <w:t>(</w:t>
      </w:r>
      <w:r w:rsidRPr="00BA3E48">
        <w:rPr>
          <w:rFonts w:eastAsia="Times New Roman" w:cs="Times New Roman"/>
          <w:b/>
          <w:sz w:val="28"/>
          <w:szCs w:val="28"/>
        </w:rPr>
        <w:t xml:space="preserve"> </w:t>
      </w:r>
      <w:proofErr w:type="gramEnd"/>
      <w:r w:rsidRPr="00BA3E48">
        <w:rPr>
          <w:rFonts w:cs="Times New Roman"/>
          <w:b/>
          <w:sz w:val="28"/>
          <w:szCs w:val="28"/>
        </w:rPr>
        <w:t>V,</w:t>
      </w:r>
      <w:r w:rsidRPr="00BA3E48">
        <w:rPr>
          <w:rFonts w:eastAsia="Times New Roman" w:cs="Times New Roman"/>
          <w:b/>
          <w:sz w:val="28"/>
          <w:szCs w:val="28"/>
        </w:rPr>
        <w:t xml:space="preserve"> </w:t>
      </w:r>
      <w:r w:rsidRPr="00BA3E48">
        <w:rPr>
          <w:rFonts w:cs="Times New Roman"/>
          <w:b/>
          <w:sz w:val="28"/>
          <w:szCs w:val="28"/>
        </w:rPr>
        <w:t>A</w:t>
      </w:r>
      <w:r w:rsidRPr="00BA3E48">
        <w:rPr>
          <w:rFonts w:eastAsia="Times New Roman" w:cs="Times New Roman"/>
          <w:b/>
          <w:sz w:val="28"/>
          <w:szCs w:val="28"/>
        </w:rPr>
        <w:t xml:space="preserve"> </w:t>
      </w:r>
      <w:r w:rsidRPr="00BA3E48">
        <w:rPr>
          <w:rFonts w:cs="Times New Roman"/>
          <w:b/>
          <w:sz w:val="28"/>
          <w:szCs w:val="28"/>
        </w:rPr>
        <w:t>),</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sz w:val="28"/>
          <w:szCs w:val="28"/>
        </w:rPr>
        <w:lastRenderedPageBreak/>
        <w:t>где</w:t>
      </w:r>
      <w:r w:rsidRPr="00BA3E48">
        <w:rPr>
          <w:rFonts w:eastAsia="Times New Roman" w:cs="Times New Roman"/>
          <w:sz w:val="28"/>
          <w:szCs w:val="28"/>
        </w:rPr>
        <w:t xml:space="preserve"> </w:t>
      </w:r>
      <w:r w:rsidRPr="00BA3E48">
        <w:rPr>
          <w:rFonts w:cs="Times New Roman"/>
          <w:b/>
          <w:sz w:val="28"/>
          <w:szCs w:val="28"/>
        </w:rPr>
        <w:t>V</w:t>
      </w:r>
      <w:r w:rsidRPr="00BA3E48">
        <w:rPr>
          <w:rFonts w:eastAsia="Times New Roman" w:cs="Times New Roman"/>
          <w:sz w:val="28"/>
          <w:szCs w:val="28"/>
        </w:rPr>
        <w:t xml:space="preserve"> </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множество</w:t>
      </w:r>
      <w:r w:rsidRPr="00BA3E48">
        <w:rPr>
          <w:rFonts w:eastAsia="Times New Roman" w:cs="Times New Roman"/>
          <w:sz w:val="28"/>
          <w:szCs w:val="28"/>
        </w:rPr>
        <w:t xml:space="preserve"> </w:t>
      </w:r>
      <w:r w:rsidRPr="00BA3E48">
        <w:rPr>
          <w:rFonts w:cs="Times New Roman"/>
          <w:sz w:val="28"/>
          <w:szCs w:val="28"/>
        </w:rPr>
        <w:t>вершин</w:t>
      </w:r>
      <w:r w:rsidRPr="00BA3E48">
        <w:rPr>
          <w:rFonts w:eastAsia="Times New Roman" w:cs="Times New Roman"/>
          <w:sz w:val="28"/>
          <w:szCs w:val="28"/>
        </w:rPr>
        <w:t xml:space="preserve"> </w:t>
      </w:r>
      <w:r w:rsidRPr="00BA3E48">
        <w:rPr>
          <w:rFonts w:cs="Times New Roman"/>
          <w:sz w:val="28"/>
          <w:szCs w:val="28"/>
        </w:rPr>
        <w:t>определяющих</w:t>
      </w:r>
      <w:r w:rsidRPr="00BA3E48">
        <w:rPr>
          <w:rFonts w:eastAsia="Times New Roman" w:cs="Times New Roman"/>
          <w:sz w:val="28"/>
          <w:szCs w:val="28"/>
        </w:rPr>
        <w:t xml:space="preserve"> </w:t>
      </w:r>
      <w:proofErr w:type="spellStart"/>
      <w:r w:rsidRPr="00BA3E48">
        <w:rPr>
          <w:rFonts w:cs="Times New Roman"/>
          <w:sz w:val="28"/>
          <w:szCs w:val="28"/>
        </w:rPr>
        <w:t>программо-формирующие</w:t>
      </w:r>
      <w:proofErr w:type="spellEnd"/>
      <w:r w:rsidRPr="00BA3E48">
        <w:rPr>
          <w:rFonts w:eastAsia="Times New Roman" w:cs="Times New Roman"/>
          <w:sz w:val="28"/>
          <w:szCs w:val="28"/>
        </w:rPr>
        <w:t xml:space="preserve"> </w:t>
      </w:r>
      <w:r w:rsidRPr="00BA3E48">
        <w:rPr>
          <w:rFonts w:cs="Times New Roman"/>
          <w:sz w:val="28"/>
          <w:szCs w:val="28"/>
        </w:rPr>
        <w:t>операторы,</w:t>
      </w:r>
    </w:p>
    <w:p w:rsidR="007518EA" w:rsidRPr="00BA3E48" w:rsidRDefault="007518EA" w:rsidP="007518EA">
      <w:pPr>
        <w:pStyle w:val="a1"/>
        <w:spacing w:after="0" w:line="360" w:lineRule="auto"/>
        <w:ind w:firstLine="284"/>
        <w:jc w:val="both"/>
        <w:rPr>
          <w:rFonts w:cs="Times New Roman"/>
          <w:sz w:val="28"/>
          <w:szCs w:val="28"/>
        </w:rPr>
      </w:pPr>
      <w:r w:rsidRPr="00BA3E48">
        <w:rPr>
          <w:rFonts w:cs="Times New Roman"/>
          <w:b/>
          <w:sz w:val="28"/>
          <w:szCs w:val="28"/>
        </w:rPr>
        <w:t>A</w:t>
      </w:r>
      <w:r w:rsidRPr="00BA3E48">
        <w:rPr>
          <w:rFonts w:eastAsia="Times New Roman" w:cs="Times New Roman"/>
          <w:sz w:val="28"/>
          <w:szCs w:val="28"/>
        </w:rPr>
        <w:t xml:space="preserve"> </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множество</w:t>
      </w:r>
      <w:r w:rsidRPr="00BA3E48">
        <w:rPr>
          <w:rFonts w:eastAsia="Times New Roman" w:cs="Times New Roman"/>
          <w:sz w:val="28"/>
          <w:szCs w:val="28"/>
        </w:rPr>
        <w:t xml:space="preserve"> </w:t>
      </w:r>
      <w:r w:rsidRPr="00BA3E48">
        <w:rPr>
          <w:rFonts w:cs="Times New Roman"/>
          <w:sz w:val="28"/>
          <w:szCs w:val="28"/>
        </w:rPr>
        <w:t>дуг,</w:t>
      </w:r>
      <w:r w:rsidRPr="00BA3E48">
        <w:rPr>
          <w:rFonts w:eastAsia="Times New Roman" w:cs="Times New Roman"/>
          <w:sz w:val="28"/>
          <w:szCs w:val="28"/>
        </w:rPr>
        <w:t xml:space="preserve"> </w:t>
      </w:r>
      <w:r w:rsidRPr="00BA3E48">
        <w:rPr>
          <w:rFonts w:cs="Times New Roman"/>
          <w:sz w:val="28"/>
          <w:szCs w:val="28"/>
        </w:rPr>
        <w:t>задающих</w:t>
      </w:r>
      <w:r w:rsidRPr="00BA3E48">
        <w:rPr>
          <w:rFonts w:eastAsia="Times New Roman" w:cs="Times New Roman"/>
          <w:sz w:val="28"/>
          <w:szCs w:val="28"/>
        </w:rPr>
        <w:t xml:space="preserve"> </w:t>
      </w:r>
      <w:r w:rsidRPr="00BA3E48">
        <w:rPr>
          <w:rFonts w:cs="Times New Roman"/>
          <w:sz w:val="28"/>
          <w:szCs w:val="28"/>
        </w:rPr>
        <w:t>пути</w:t>
      </w:r>
      <w:r w:rsidRPr="00BA3E48">
        <w:rPr>
          <w:rFonts w:eastAsia="Times New Roman" w:cs="Times New Roman"/>
          <w:sz w:val="28"/>
          <w:szCs w:val="28"/>
        </w:rPr>
        <w:t xml:space="preserve"> </w:t>
      </w:r>
      <w:r w:rsidRPr="00BA3E48">
        <w:rPr>
          <w:rFonts w:cs="Times New Roman"/>
          <w:sz w:val="28"/>
          <w:szCs w:val="28"/>
        </w:rPr>
        <w:t>передачи</w:t>
      </w:r>
      <w:r w:rsidRPr="00BA3E48">
        <w:rPr>
          <w:rFonts w:eastAsia="Times New Roman" w:cs="Times New Roman"/>
          <w:sz w:val="28"/>
          <w:szCs w:val="28"/>
        </w:rPr>
        <w:t xml:space="preserve"> </w:t>
      </w:r>
      <w:r w:rsidRPr="00BA3E48">
        <w:rPr>
          <w:rFonts w:cs="Times New Roman"/>
          <w:sz w:val="28"/>
          <w:szCs w:val="28"/>
        </w:rPr>
        <w:t>информации</w:t>
      </w:r>
      <w:r w:rsidRPr="00BA3E48">
        <w:rPr>
          <w:rFonts w:eastAsia="Times New Roman" w:cs="Times New Roman"/>
          <w:sz w:val="28"/>
          <w:szCs w:val="28"/>
        </w:rPr>
        <w:t xml:space="preserve"> </w:t>
      </w:r>
      <w:r w:rsidRPr="00BA3E48">
        <w:rPr>
          <w:rFonts w:cs="Times New Roman"/>
          <w:sz w:val="28"/>
          <w:szCs w:val="28"/>
        </w:rPr>
        <w:t>между</w:t>
      </w:r>
      <w:r w:rsidRPr="00BA3E48">
        <w:rPr>
          <w:rFonts w:eastAsia="Times New Roman" w:cs="Times New Roman"/>
          <w:sz w:val="28"/>
          <w:szCs w:val="28"/>
        </w:rPr>
        <w:t xml:space="preserve"> </w:t>
      </w:r>
      <w:r w:rsidRPr="00BA3E48">
        <w:rPr>
          <w:rFonts w:cs="Times New Roman"/>
          <w:sz w:val="28"/>
          <w:szCs w:val="28"/>
        </w:rPr>
        <w:t>ними.</w:t>
      </w:r>
    </w:p>
    <w:p w:rsidR="007518EA" w:rsidRPr="00BA3E48" w:rsidRDefault="007518EA" w:rsidP="007518EA">
      <w:pPr>
        <w:pStyle w:val="a1"/>
        <w:spacing w:after="0" w:line="360" w:lineRule="auto"/>
        <w:ind w:firstLine="709"/>
        <w:jc w:val="both"/>
        <w:rPr>
          <w:rFonts w:cs="Times New Roman"/>
          <w:sz w:val="28"/>
          <w:szCs w:val="28"/>
        </w:rPr>
      </w:pPr>
      <w:r w:rsidRPr="00BA3E48">
        <w:rPr>
          <w:rFonts w:cs="Times New Roman"/>
          <w:sz w:val="28"/>
          <w:szCs w:val="28"/>
        </w:rPr>
        <w:t>Программно-формирующие</w:t>
      </w:r>
      <w:r w:rsidRPr="00BA3E48">
        <w:rPr>
          <w:rFonts w:eastAsia="Times New Roman" w:cs="Times New Roman"/>
          <w:sz w:val="28"/>
          <w:szCs w:val="28"/>
        </w:rPr>
        <w:t xml:space="preserve"> </w:t>
      </w:r>
      <w:r w:rsidRPr="00BA3E48">
        <w:rPr>
          <w:rFonts w:cs="Times New Roman"/>
          <w:sz w:val="28"/>
          <w:szCs w:val="28"/>
        </w:rPr>
        <w:t>операторы,</w:t>
      </w:r>
      <w:r w:rsidRPr="00BA3E48">
        <w:rPr>
          <w:rFonts w:eastAsia="Times New Roman" w:cs="Times New Roman"/>
          <w:sz w:val="28"/>
          <w:szCs w:val="28"/>
        </w:rPr>
        <w:t xml:space="preserve"> </w:t>
      </w:r>
      <w:r w:rsidRPr="00BA3E48">
        <w:rPr>
          <w:rFonts w:cs="Times New Roman"/>
          <w:sz w:val="28"/>
          <w:szCs w:val="28"/>
        </w:rPr>
        <w:t>являющиеся</w:t>
      </w:r>
      <w:r w:rsidRPr="00BA3E48">
        <w:rPr>
          <w:rFonts w:eastAsia="Times New Roman" w:cs="Times New Roman"/>
          <w:sz w:val="28"/>
          <w:szCs w:val="28"/>
        </w:rPr>
        <w:t xml:space="preserve"> </w:t>
      </w:r>
      <w:r w:rsidRPr="00BA3E48">
        <w:rPr>
          <w:rFonts w:cs="Times New Roman"/>
          <w:sz w:val="28"/>
          <w:szCs w:val="28"/>
        </w:rPr>
        <w:t>вершинами</w:t>
      </w:r>
      <w:r w:rsidRPr="00BA3E48">
        <w:rPr>
          <w:rFonts w:eastAsia="Times New Roman" w:cs="Times New Roman"/>
          <w:sz w:val="28"/>
          <w:szCs w:val="28"/>
        </w:rPr>
        <w:t xml:space="preserve"> </w:t>
      </w:r>
      <w:r w:rsidRPr="00BA3E48">
        <w:rPr>
          <w:rFonts w:cs="Times New Roman"/>
          <w:sz w:val="28"/>
          <w:szCs w:val="28"/>
        </w:rPr>
        <w:t>графа,</w:t>
      </w:r>
      <w:r w:rsidRPr="00BA3E48">
        <w:rPr>
          <w:rFonts w:eastAsia="Times New Roman" w:cs="Times New Roman"/>
          <w:sz w:val="28"/>
          <w:szCs w:val="28"/>
        </w:rPr>
        <w:t xml:space="preserve"> </w:t>
      </w:r>
      <w:r w:rsidRPr="00BA3E48">
        <w:rPr>
          <w:rFonts w:cs="Times New Roman"/>
          <w:sz w:val="28"/>
          <w:szCs w:val="28"/>
        </w:rPr>
        <w:t>осуществляют</w:t>
      </w:r>
      <w:r w:rsidRPr="00BA3E48">
        <w:rPr>
          <w:rFonts w:eastAsia="Times New Roman" w:cs="Times New Roman"/>
          <w:sz w:val="28"/>
          <w:szCs w:val="28"/>
        </w:rPr>
        <w:t xml:space="preserve"> </w:t>
      </w:r>
      <w:r w:rsidRPr="00BA3E48">
        <w:rPr>
          <w:rFonts w:cs="Times New Roman"/>
          <w:sz w:val="28"/>
          <w:szCs w:val="28"/>
        </w:rPr>
        <w:t>информационные</w:t>
      </w:r>
      <w:r w:rsidRPr="00BA3E48">
        <w:rPr>
          <w:rFonts w:eastAsia="Times New Roman" w:cs="Times New Roman"/>
          <w:sz w:val="28"/>
          <w:szCs w:val="28"/>
        </w:rPr>
        <w:t xml:space="preserve"> </w:t>
      </w:r>
      <w:r w:rsidRPr="00BA3E48">
        <w:rPr>
          <w:rFonts w:cs="Times New Roman"/>
          <w:sz w:val="28"/>
          <w:szCs w:val="28"/>
        </w:rPr>
        <w:t>преобразования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их</w:t>
      </w:r>
      <w:r w:rsidRPr="00BA3E48">
        <w:rPr>
          <w:rFonts w:eastAsia="Times New Roman" w:cs="Times New Roman"/>
          <w:sz w:val="28"/>
          <w:szCs w:val="28"/>
        </w:rPr>
        <w:t xml:space="preserve"> </w:t>
      </w:r>
      <w:r w:rsidRPr="00BA3E48">
        <w:rPr>
          <w:rFonts w:cs="Times New Roman"/>
          <w:sz w:val="28"/>
          <w:szCs w:val="28"/>
        </w:rPr>
        <w:t>структуризацию</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размножение.</w:t>
      </w:r>
      <w:r w:rsidRPr="00BA3E48">
        <w:rPr>
          <w:rFonts w:eastAsia="Times New Roman" w:cs="Times New Roman"/>
          <w:sz w:val="28"/>
          <w:szCs w:val="28"/>
        </w:rPr>
        <w:t xml:space="preserve"> </w:t>
      </w:r>
      <w:r w:rsidRPr="00BA3E48">
        <w:rPr>
          <w:rFonts w:cs="Times New Roman"/>
          <w:sz w:val="28"/>
          <w:szCs w:val="28"/>
        </w:rPr>
        <w:t>Существуют</w:t>
      </w:r>
      <w:r w:rsidRPr="00BA3E48">
        <w:rPr>
          <w:rFonts w:eastAsia="Times New Roman" w:cs="Times New Roman"/>
          <w:sz w:val="28"/>
          <w:szCs w:val="28"/>
        </w:rPr>
        <w:t xml:space="preserve"> </w:t>
      </w:r>
      <w:r w:rsidRPr="00BA3E48">
        <w:rPr>
          <w:rFonts w:cs="Times New Roman"/>
          <w:sz w:val="28"/>
          <w:szCs w:val="28"/>
        </w:rPr>
        <w:t>следующие</w:t>
      </w:r>
      <w:r w:rsidRPr="00BA3E48">
        <w:rPr>
          <w:rFonts w:eastAsia="Times New Roman" w:cs="Times New Roman"/>
          <w:sz w:val="28"/>
          <w:szCs w:val="28"/>
        </w:rPr>
        <w:t xml:space="preserve"> </w:t>
      </w:r>
      <w:r w:rsidRPr="00BA3E48">
        <w:rPr>
          <w:rFonts w:cs="Times New Roman"/>
          <w:sz w:val="28"/>
          <w:szCs w:val="28"/>
        </w:rPr>
        <w:t>типы</w:t>
      </w:r>
      <w:r w:rsidRPr="00BA3E48">
        <w:rPr>
          <w:rFonts w:eastAsia="Times New Roman" w:cs="Times New Roman"/>
          <w:sz w:val="28"/>
          <w:szCs w:val="28"/>
        </w:rPr>
        <w:t xml:space="preserve"> </w:t>
      </w:r>
      <w:r w:rsidRPr="00BA3E48">
        <w:rPr>
          <w:rFonts w:cs="Times New Roman"/>
          <w:sz w:val="28"/>
          <w:szCs w:val="28"/>
        </w:rPr>
        <w:t>операторов:</w:t>
      </w:r>
    </w:p>
    <w:p w:rsidR="007518EA" w:rsidRPr="00BA3E48" w:rsidRDefault="007518EA" w:rsidP="007518EA">
      <w:pPr>
        <w:pStyle w:val="a1"/>
        <w:spacing w:after="0" w:line="360" w:lineRule="auto"/>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Интерпретации.</w:t>
      </w:r>
      <w:r w:rsidRPr="00BA3E48">
        <w:rPr>
          <w:rFonts w:eastAsia="Times New Roman" w:cs="Times New Roman"/>
          <w:sz w:val="28"/>
          <w:szCs w:val="28"/>
        </w:rPr>
        <w:t xml:space="preserve"> </w:t>
      </w:r>
      <w:r w:rsidRPr="00BA3E48">
        <w:rPr>
          <w:rFonts w:cs="Times New Roman"/>
          <w:sz w:val="28"/>
          <w:szCs w:val="28"/>
        </w:rPr>
        <w:t>Узел</w:t>
      </w:r>
      <w:r w:rsidRPr="00BA3E48">
        <w:rPr>
          <w:rFonts w:eastAsia="Times New Roman" w:cs="Times New Roman"/>
          <w:sz w:val="28"/>
          <w:szCs w:val="28"/>
        </w:rPr>
        <w:t xml:space="preserve"> </w:t>
      </w:r>
      <w:r w:rsidRPr="00BA3E48">
        <w:rPr>
          <w:rFonts w:cs="Times New Roman"/>
          <w:sz w:val="28"/>
          <w:szCs w:val="28"/>
        </w:rPr>
        <w:t>данного</w:t>
      </w:r>
      <w:r w:rsidRPr="00BA3E48">
        <w:rPr>
          <w:rFonts w:eastAsia="Times New Roman" w:cs="Times New Roman"/>
          <w:sz w:val="28"/>
          <w:szCs w:val="28"/>
        </w:rPr>
        <w:t xml:space="preserve"> </w:t>
      </w:r>
      <w:r w:rsidRPr="00BA3E48">
        <w:rPr>
          <w:rFonts w:cs="Times New Roman"/>
          <w:sz w:val="28"/>
          <w:szCs w:val="28"/>
        </w:rPr>
        <w:t>типа</w:t>
      </w:r>
      <w:r w:rsidRPr="00BA3E48">
        <w:rPr>
          <w:rFonts w:eastAsia="Times New Roman" w:cs="Times New Roman"/>
          <w:sz w:val="28"/>
          <w:szCs w:val="28"/>
        </w:rPr>
        <w:t xml:space="preserve"> </w:t>
      </w:r>
      <w:r w:rsidRPr="00BA3E48">
        <w:rPr>
          <w:rFonts w:cs="Times New Roman"/>
          <w:sz w:val="28"/>
          <w:szCs w:val="28"/>
        </w:rPr>
        <w:t>имеет</w:t>
      </w:r>
      <w:r w:rsidRPr="00BA3E48">
        <w:rPr>
          <w:rFonts w:eastAsia="Times New Roman" w:cs="Times New Roman"/>
          <w:sz w:val="28"/>
          <w:szCs w:val="28"/>
        </w:rPr>
        <w:t xml:space="preserve"> </w:t>
      </w:r>
      <w:r w:rsidRPr="00BA3E48">
        <w:rPr>
          <w:rFonts w:cs="Times New Roman"/>
          <w:sz w:val="28"/>
          <w:szCs w:val="28"/>
        </w:rPr>
        <w:t>два</w:t>
      </w:r>
      <w:r w:rsidRPr="00BA3E48">
        <w:rPr>
          <w:rFonts w:eastAsia="Times New Roman" w:cs="Times New Roman"/>
          <w:sz w:val="28"/>
          <w:szCs w:val="28"/>
        </w:rPr>
        <w:t xml:space="preserve"> </w:t>
      </w:r>
      <w:r w:rsidRPr="00BA3E48">
        <w:rPr>
          <w:rFonts w:cs="Times New Roman"/>
          <w:sz w:val="28"/>
          <w:szCs w:val="28"/>
        </w:rPr>
        <w:t>входа</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одному</w:t>
      </w:r>
      <w:r w:rsidRPr="00BA3E48">
        <w:rPr>
          <w:rFonts w:eastAsia="Times New Roman" w:cs="Times New Roman"/>
          <w:sz w:val="28"/>
          <w:szCs w:val="28"/>
        </w:rPr>
        <w:t xml:space="preserve"> </w:t>
      </w:r>
      <w:r w:rsidRPr="00BA3E48">
        <w:rPr>
          <w:rFonts w:cs="Times New Roman"/>
          <w:sz w:val="28"/>
          <w:szCs w:val="28"/>
        </w:rPr>
        <w:t>поступает</w:t>
      </w:r>
      <w:r w:rsidRPr="00BA3E48">
        <w:rPr>
          <w:rFonts w:eastAsia="Times New Roman" w:cs="Times New Roman"/>
          <w:sz w:val="28"/>
          <w:szCs w:val="28"/>
        </w:rPr>
        <w:t xml:space="preserve"> </w:t>
      </w:r>
      <w:r w:rsidRPr="00BA3E48">
        <w:rPr>
          <w:rFonts w:cs="Times New Roman"/>
          <w:sz w:val="28"/>
          <w:szCs w:val="28"/>
        </w:rPr>
        <w:t>аргумент,</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требуется</w:t>
      </w:r>
      <w:r w:rsidRPr="00BA3E48">
        <w:rPr>
          <w:rFonts w:eastAsia="Times New Roman" w:cs="Times New Roman"/>
          <w:sz w:val="28"/>
          <w:szCs w:val="28"/>
        </w:rPr>
        <w:t xml:space="preserve"> </w:t>
      </w:r>
      <w:r w:rsidRPr="00BA3E48">
        <w:rPr>
          <w:rFonts w:cs="Times New Roman"/>
          <w:sz w:val="28"/>
          <w:szCs w:val="28"/>
        </w:rPr>
        <w:t>преобразовать</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функции,</w:t>
      </w:r>
      <w:r w:rsidRPr="00BA3E48">
        <w:rPr>
          <w:rFonts w:eastAsia="Times New Roman" w:cs="Times New Roman"/>
          <w:sz w:val="28"/>
          <w:szCs w:val="28"/>
        </w:rPr>
        <w:t xml:space="preserve"> </w:t>
      </w:r>
      <w:r w:rsidRPr="00BA3E48">
        <w:rPr>
          <w:rFonts w:cs="Times New Roman"/>
          <w:sz w:val="28"/>
          <w:szCs w:val="28"/>
        </w:rPr>
        <w:t>код</w:t>
      </w:r>
      <w:r w:rsidRPr="00BA3E48">
        <w:rPr>
          <w:rFonts w:eastAsia="Times New Roman" w:cs="Times New Roman"/>
          <w:sz w:val="28"/>
          <w:szCs w:val="28"/>
        </w:rPr>
        <w:t xml:space="preserve"> </w:t>
      </w:r>
      <w:r w:rsidRPr="00BA3E48">
        <w:rPr>
          <w:rFonts w:cs="Times New Roman"/>
          <w:sz w:val="28"/>
          <w:szCs w:val="28"/>
        </w:rPr>
        <w:t>которой</w:t>
      </w:r>
      <w:r w:rsidRPr="00BA3E48">
        <w:rPr>
          <w:rFonts w:eastAsia="Times New Roman" w:cs="Times New Roman"/>
          <w:sz w:val="28"/>
          <w:szCs w:val="28"/>
        </w:rPr>
        <w:t xml:space="preserve"> </w:t>
      </w:r>
      <w:r w:rsidRPr="00BA3E48">
        <w:rPr>
          <w:rFonts w:cs="Times New Roman"/>
          <w:sz w:val="28"/>
          <w:szCs w:val="28"/>
        </w:rPr>
        <w:t>поступает</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второй</w:t>
      </w:r>
      <w:r w:rsidRPr="00BA3E48">
        <w:rPr>
          <w:rFonts w:eastAsia="Times New Roman" w:cs="Times New Roman"/>
          <w:sz w:val="28"/>
          <w:szCs w:val="28"/>
        </w:rPr>
        <w:t xml:space="preserve"> </w:t>
      </w:r>
      <w:r w:rsidRPr="00BA3E48">
        <w:rPr>
          <w:rFonts w:cs="Times New Roman"/>
          <w:sz w:val="28"/>
          <w:szCs w:val="28"/>
        </w:rPr>
        <w:t>вход;</w:t>
      </w:r>
      <w:r w:rsidRPr="00BA3E48">
        <w:rPr>
          <w:rFonts w:eastAsia="Times New Roman" w:cs="Times New Roman"/>
          <w:sz w:val="28"/>
          <w:szCs w:val="28"/>
        </w:rPr>
        <w:t xml:space="preserve"> </w:t>
      </w:r>
      <w:r w:rsidRPr="00BA3E48">
        <w:rPr>
          <w:rFonts w:cs="Times New Roman"/>
          <w:sz w:val="28"/>
          <w:szCs w:val="28"/>
        </w:rPr>
        <w:t>преобразованная</w:t>
      </w:r>
      <w:r w:rsidRPr="00BA3E48">
        <w:rPr>
          <w:rFonts w:eastAsia="Times New Roman" w:cs="Times New Roman"/>
          <w:sz w:val="28"/>
          <w:szCs w:val="28"/>
        </w:rPr>
        <w:t xml:space="preserve"> </w:t>
      </w:r>
      <w:r w:rsidRPr="00BA3E48">
        <w:rPr>
          <w:rFonts w:cs="Times New Roman"/>
          <w:sz w:val="28"/>
          <w:szCs w:val="28"/>
        </w:rPr>
        <w:t>величина</w:t>
      </w:r>
      <w:r w:rsidRPr="00BA3E48">
        <w:rPr>
          <w:rFonts w:eastAsia="Times New Roman" w:cs="Times New Roman"/>
          <w:sz w:val="28"/>
          <w:szCs w:val="28"/>
        </w:rPr>
        <w:t xml:space="preserve"> </w:t>
      </w:r>
      <w:r w:rsidRPr="00BA3E48">
        <w:rPr>
          <w:rFonts w:cs="Times New Roman"/>
          <w:sz w:val="28"/>
          <w:szCs w:val="28"/>
        </w:rPr>
        <w:t>поступает</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единственный</w:t>
      </w:r>
      <w:r w:rsidRPr="00BA3E48">
        <w:rPr>
          <w:rFonts w:eastAsia="Times New Roman" w:cs="Times New Roman"/>
          <w:sz w:val="28"/>
          <w:szCs w:val="28"/>
        </w:rPr>
        <w:t xml:space="preserve"> </w:t>
      </w:r>
      <w:r w:rsidRPr="00BA3E48">
        <w:rPr>
          <w:rFonts w:cs="Times New Roman"/>
          <w:sz w:val="28"/>
          <w:szCs w:val="28"/>
        </w:rPr>
        <w:t>выход).</w:t>
      </w:r>
    </w:p>
    <w:p w:rsidR="007518EA" w:rsidRPr="00BA3E48" w:rsidRDefault="007518EA" w:rsidP="007518EA">
      <w:pPr>
        <w:pStyle w:val="a1"/>
        <w:spacing w:after="0"/>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Константный</w:t>
      </w:r>
      <w:r w:rsidRPr="00BA3E48">
        <w:rPr>
          <w:rFonts w:eastAsia="Times New Roman" w:cs="Times New Roman"/>
          <w:sz w:val="28"/>
          <w:szCs w:val="28"/>
        </w:rPr>
        <w:t xml:space="preserve"> </w:t>
      </w:r>
      <w:r w:rsidRPr="00BA3E48">
        <w:rPr>
          <w:rFonts w:cs="Times New Roman"/>
          <w:sz w:val="28"/>
          <w:szCs w:val="28"/>
        </w:rPr>
        <w:t>оператор.</w:t>
      </w:r>
      <w:r w:rsidRPr="00BA3E48">
        <w:rPr>
          <w:rFonts w:eastAsia="Times New Roman" w:cs="Times New Roman"/>
          <w:sz w:val="28"/>
          <w:szCs w:val="28"/>
        </w:rPr>
        <w:t xml:space="preserve"> </w:t>
      </w:r>
      <w:r w:rsidRPr="00BA3E48">
        <w:rPr>
          <w:rFonts w:cs="Times New Roman"/>
          <w:sz w:val="28"/>
          <w:szCs w:val="28"/>
        </w:rPr>
        <w:t>Данный</w:t>
      </w:r>
      <w:r w:rsidRPr="00BA3E48">
        <w:rPr>
          <w:rFonts w:eastAsia="Times New Roman" w:cs="Times New Roman"/>
          <w:sz w:val="28"/>
          <w:szCs w:val="28"/>
        </w:rPr>
        <w:t xml:space="preserve"> </w:t>
      </w:r>
      <w:r w:rsidRPr="00BA3E48">
        <w:rPr>
          <w:rFonts w:cs="Times New Roman"/>
          <w:sz w:val="28"/>
          <w:szCs w:val="28"/>
        </w:rPr>
        <w:t>узел</w:t>
      </w:r>
      <w:r w:rsidRPr="00BA3E48">
        <w:rPr>
          <w:rFonts w:eastAsia="Times New Roman" w:cs="Times New Roman"/>
          <w:sz w:val="28"/>
          <w:szCs w:val="28"/>
        </w:rPr>
        <w:t xml:space="preserve"> </w:t>
      </w:r>
      <w:r w:rsidRPr="00BA3E48">
        <w:rPr>
          <w:rFonts w:cs="Times New Roman"/>
          <w:sz w:val="28"/>
          <w:szCs w:val="28"/>
        </w:rPr>
        <w:t>выдает</w:t>
      </w:r>
      <w:r w:rsidRPr="00BA3E48">
        <w:rPr>
          <w:rFonts w:eastAsia="Times New Roman" w:cs="Times New Roman"/>
          <w:sz w:val="28"/>
          <w:szCs w:val="28"/>
        </w:rPr>
        <w:t xml:space="preserve"> </w:t>
      </w:r>
      <w:r w:rsidRPr="00BA3E48">
        <w:rPr>
          <w:rFonts w:cs="Times New Roman"/>
          <w:sz w:val="28"/>
          <w:szCs w:val="28"/>
        </w:rPr>
        <w:t>фишку</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константой.</w:t>
      </w:r>
    </w:p>
    <w:p w:rsidR="007518EA" w:rsidRPr="00BA3E48" w:rsidRDefault="007518EA" w:rsidP="007518EA">
      <w:pPr>
        <w:pStyle w:val="a1"/>
        <w:spacing w:after="0" w:line="360" w:lineRule="auto"/>
        <w:jc w:val="both"/>
        <w:rPr>
          <w:rFonts w:cs="Times New Roman"/>
          <w:sz w:val="28"/>
          <w:szCs w:val="28"/>
        </w:rPr>
      </w:pPr>
    </w:p>
    <w:p w:rsidR="007518EA" w:rsidRPr="00BA3E48" w:rsidRDefault="007518EA" w:rsidP="007518EA">
      <w:pPr>
        <w:pStyle w:val="a1"/>
        <w:spacing w:after="0" w:line="360" w:lineRule="auto"/>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Копирования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Копирует</w:t>
      </w:r>
      <w:r w:rsidRPr="00BA3E48">
        <w:rPr>
          <w:rFonts w:eastAsia="Times New Roman" w:cs="Times New Roman"/>
          <w:sz w:val="28"/>
          <w:szCs w:val="28"/>
        </w:rPr>
        <w:t xml:space="preserve"> </w:t>
      </w:r>
      <w:proofErr w:type="gramStart"/>
      <w:r w:rsidRPr="00BA3E48">
        <w:rPr>
          <w:rFonts w:cs="Times New Roman"/>
          <w:sz w:val="28"/>
          <w:szCs w:val="28"/>
        </w:rPr>
        <w:t>пришедшие</w:t>
      </w:r>
      <w:proofErr w:type="gramEnd"/>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единственный</w:t>
      </w:r>
      <w:r w:rsidRPr="00BA3E48">
        <w:rPr>
          <w:rFonts w:eastAsia="Times New Roman" w:cs="Times New Roman"/>
          <w:sz w:val="28"/>
          <w:szCs w:val="28"/>
        </w:rPr>
        <w:t xml:space="preserve"> </w:t>
      </w:r>
      <w:r w:rsidRPr="00BA3E48">
        <w:rPr>
          <w:rFonts w:cs="Times New Roman"/>
          <w:sz w:val="28"/>
          <w:szCs w:val="28"/>
        </w:rPr>
        <w:t>вход</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несколько</w:t>
      </w:r>
      <w:r w:rsidRPr="00BA3E48">
        <w:rPr>
          <w:rFonts w:eastAsia="Times New Roman" w:cs="Times New Roman"/>
          <w:sz w:val="28"/>
          <w:szCs w:val="28"/>
        </w:rPr>
        <w:t xml:space="preserve"> </w:t>
      </w:r>
      <w:r w:rsidRPr="00BA3E48">
        <w:rPr>
          <w:rFonts w:cs="Times New Roman"/>
          <w:sz w:val="28"/>
          <w:szCs w:val="28"/>
        </w:rPr>
        <w:t>выходов.</w:t>
      </w:r>
    </w:p>
    <w:p w:rsidR="007518EA" w:rsidRPr="00BA3E48" w:rsidRDefault="007518EA" w:rsidP="007518EA">
      <w:pPr>
        <w:pStyle w:val="a1"/>
        <w:spacing w:after="0" w:line="360" w:lineRule="auto"/>
        <w:jc w:val="both"/>
        <w:rPr>
          <w:rFonts w:cs="Times New Roman"/>
          <w:sz w:val="28"/>
          <w:szCs w:val="28"/>
        </w:rPr>
      </w:pPr>
    </w:p>
    <w:p w:rsidR="007518EA" w:rsidRPr="00BA3E48" w:rsidRDefault="007518EA" w:rsidP="007518EA">
      <w:pPr>
        <w:pStyle w:val="a1"/>
        <w:spacing w:after="0" w:line="360" w:lineRule="auto"/>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Группировки</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список:</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пришедшие</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несколько</w:t>
      </w:r>
      <w:r w:rsidRPr="00BA3E48">
        <w:rPr>
          <w:rFonts w:eastAsia="Times New Roman" w:cs="Times New Roman"/>
          <w:sz w:val="28"/>
          <w:szCs w:val="28"/>
        </w:rPr>
        <w:t xml:space="preserve"> </w:t>
      </w:r>
      <w:r w:rsidRPr="00BA3E48">
        <w:rPr>
          <w:rFonts w:cs="Times New Roman"/>
          <w:sz w:val="28"/>
          <w:szCs w:val="28"/>
        </w:rPr>
        <w:t>входов,</w:t>
      </w:r>
      <w:r w:rsidRPr="00BA3E48">
        <w:rPr>
          <w:rFonts w:eastAsia="Times New Roman" w:cs="Times New Roman"/>
          <w:sz w:val="28"/>
          <w:szCs w:val="28"/>
        </w:rPr>
        <w:t xml:space="preserve"> </w:t>
      </w:r>
      <w:r w:rsidRPr="00BA3E48">
        <w:rPr>
          <w:rFonts w:cs="Times New Roman"/>
          <w:sz w:val="28"/>
          <w:szCs w:val="28"/>
        </w:rPr>
        <w:t>группируются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один</w:t>
      </w:r>
      <w:r w:rsidRPr="00BA3E48">
        <w:rPr>
          <w:rFonts w:eastAsia="Times New Roman" w:cs="Times New Roman"/>
          <w:sz w:val="28"/>
          <w:szCs w:val="28"/>
        </w:rPr>
        <w:t xml:space="preserve"> </w:t>
      </w:r>
      <w:r w:rsidRPr="00BA3E48">
        <w:rPr>
          <w:rFonts w:cs="Times New Roman"/>
          <w:sz w:val="28"/>
          <w:szCs w:val="28"/>
        </w:rPr>
        <w:t>список.</w:t>
      </w:r>
    </w:p>
    <w:p w:rsidR="007518EA" w:rsidRPr="00BA3E48" w:rsidRDefault="007518EA" w:rsidP="007518EA">
      <w:pPr>
        <w:pStyle w:val="a1"/>
        <w:spacing w:after="0" w:line="360" w:lineRule="auto"/>
        <w:jc w:val="both"/>
        <w:rPr>
          <w:rFonts w:cs="Times New Roman"/>
          <w:sz w:val="28"/>
          <w:szCs w:val="28"/>
        </w:rPr>
      </w:pPr>
    </w:p>
    <w:p w:rsidR="007518EA" w:rsidRPr="00BA3E48" w:rsidRDefault="007518EA" w:rsidP="007518EA">
      <w:pPr>
        <w:pStyle w:val="a1"/>
        <w:spacing w:after="0" w:line="360" w:lineRule="auto"/>
        <w:jc w:val="both"/>
        <w:rPr>
          <w:rFonts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Группировки</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параллельный</w:t>
      </w:r>
      <w:r w:rsidRPr="00BA3E48">
        <w:rPr>
          <w:rFonts w:eastAsia="Times New Roman" w:cs="Times New Roman"/>
          <w:sz w:val="28"/>
          <w:szCs w:val="28"/>
        </w:rPr>
        <w:t xml:space="preserve"> </w:t>
      </w:r>
      <w:r w:rsidRPr="00BA3E48">
        <w:rPr>
          <w:rFonts w:cs="Times New Roman"/>
          <w:sz w:val="28"/>
          <w:szCs w:val="28"/>
        </w:rPr>
        <w:t>список:</w:t>
      </w:r>
      <w:r w:rsidRPr="00BA3E48">
        <w:rPr>
          <w:rFonts w:eastAsia="Times New Roman" w:cs="Times New Roman"/>
          <w:sz w:val="28"/>
          <w:szCs w:val="28"/>
        </w:rPr>
        <w:t xml:space="preserve"> </w:t>
      </w:r>
      <w:r w:rsidRPr="00BA3E48">
        <w:rPr>
          <w:rFonts w:cs="Times New Roman"/>
          <w:sz w:val="28"/>
          <w:szCs w:val="28"/>
        </w:rPr>
        <w:t>пришедшие</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группируются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параллельный</w:t>
      </w:r>
      <w:r w:rsidRPr="00BA3E48">
        <w:rPr>
          <w:rFonts w:eastAsia="Times New Roman" w:cs="Times New Roman"/>
          <w:sz w:val="28"/>
          <w:szCs w:val="28"/>
        </w:rPr>
        <w:t xml:space="preserve"> </w:t>
      </w:r>
      <w:r w:rsidRPr="00BA3E48">
        <w:rPr>
          <w:rFonts w:cs="Times New Roman"/>
          <w:sz w:val="28"/>
          <w:szCs w:val="28"/>
        </w:rPr>
        <w:t>список</w:t>
      </w:r>
      <w:r w:rsidRPr="00BA3E48">
        <w:rPr>
          <w:rFonts w:eastAsia="Times New Roman" w:cs="Times New Roman"/>
          <w:sz w:val="28"/>
          <w:szCs w:val="28"/>
        </w:rPr>
        <w:t xml:space="preserve"> </w:t>
      </w:r>
      <w:r w:rsidRPr="00BA3E48">
        <w:rPr>
          <w:rFonts w:cs="Times New Roman"/>
          <w:sz w:val="28"/>
          <w:szCs w:val="28"/>
        </w:rPr>
        <w:t>(элементы</w:t>
      </w:r>
      <w:r w:rsidRPr="00BA3E48">
        <w:rPr>
          <w:rFonts w:eastAsia="Times New Roman" w:cs="Times New Roman"/>
          <w:sz w:val="28"/>
          <w:szCs w:val="28"/>
        </w:rPr>
        <w:t xml:space="preserve"> </w:t>
      </w:r>
      <w:r w:rsidRPr="00BA3E48">
        <w:rPr>
          <w:rFonts w:cs="Times New Roman"/>
          <w:sz w:val="28"/>
          <w:szCs w:val="28"/>
        </w:rPr>
        <w:t>параллельного</w:t>
      </w:r>
      <w:r w:rsidRPr="00BA3E48">
        <w:rPr>
          <w:rFonts w:eastAsia="Times New Roman" w:cs="Times New Roman"/>
          <w:sz w:val="28"/>
          <w:szCs w:val="28"/>
        </w:rPr>
        <w:t xml:space="preserve"> </w:t>
      </w:r>
      <w:r w:rsidRPr="00BA3E48">
        <w:rPr>
          <w:rFonts w:cs="Times New Roman"/>
          <w:sz w:val="28"/>
          <w:szCs w:val="28"/>
        </w:rPr>
        <w:t>списка</w:t>
      </w:r>
      <w:r w:rsidRPr="00BA3E48">
        <w:rPr>
          <w:rFonts w:eastAsia="Times New Roman" w:cs="Times New Roman"/>
          <w:sz w:val="28"/>
          <w:szCs w:val="28"/>
        </w:rPr>
        <w:t xml:space="preserve"> </w:t>
      </w:r>
      <w:r w:rsidRPr="00BA3E48">
        <w:rPr>
          <w:rFonts w:cs="Times New Roman"/>
          <w:sz w:val="28"/>
          <w:szCs w:val="28"/>
        </w:rPr>
        <w:t>рассматриваются</w:t>
      </w:r>
      <w:r w:rsidRPr="00BA3E48">
        <w:rPr>
          <w:rFonts w:eastAsia="Times New Roman" w:cs="Times New Roman"/>
          <w:sz w:val="28"/>
          <w:szCs w:val="28"/>
        </w:rPr>
        <w:t xml:space="preserve"> </w:t>
      </w:r>
      <w:r w:rsidRPr="00BA3E48">
        <w:rPr>
          <w:rFonts w:cs="Times New Roman"/>
          <w:sz w:val="28"/>
          <w:szCs w:val="28"/>
        </w:rPr>
        <w:t>оператором</w:t>
      </w:r>
      <w:r w:rsidRPr="00BA3E48">
        <w:rPr>
          <w:rFonts w:eastAsia="Times New Roman" w:cs="Times New Roman"/>
          <w:sz w:val="28"/>
          <w:szCs w:val="28"/>
        </w:rPr>
        <w:t xml:space="preserve"> </w:t>
      </w:r>
      <w:r w:rsidRPr="00BA3E48">
        <w:rPr>
          <w:rFonts w:cs="Times New Roman"/>
          <w:sz w:val="28"/>
          <w:szCs w:val="28"/>
        </w:rPr>
        <w:t>интерпретации</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независимые</w:t>
      </w:r>
      <w:r w:rsidRPr="00BA3E48">
        <w:rPr>
          <w:rFonts w:eastAsia="Times New Roman" w:cs="Times New Roman"/>
          <w:sz w:val="28"/>
          <w:szCs w:val="28"/>
        </w:rPr>
        <w:t xml:space="preserve"> </w:t>
      </w:r>
      <w:r w:rsidRPr="00BA3E48">
        <w:rPr>
          <w:rFonts w:cs="Times New Roman"/>
          <w:sz w:val="28"/>
          <w:szCs w:val="28"/>
        </w:rPr>
        <w:t>аргументы).</w:t>
      </w:r>
    </w:p>
    <w:p w:rsidR="007518EA" w:rsidRPr="00BA3E48" w:rsidRDefault="007518EA" w:rsidP="007518EA">
      <w:pPr>
        <w:pStyle w:val="a1"/>
        <w:spacing w:after="0" w:line="360" w:lineRule="auto"/>
        <w:jc w:val="both"/>
        <w:rPr>
          <w:rFonts w:eastAsia="Times New Roman" w:cs="Times New Roman"/>
          <w:sz w:val="28"/>
          <w:szCs w:val="28"/>
        </w:rPr>
      </w:pP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Группировки</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список</w:t>
      </w:r>
      <w:r w:rsidRPr="00BA3E48">
        <w:rPr>
          <w:rFonts w:eastAsia="Times New Roman" w:cs="Times New Roman"/>
          <w:sz w:val="28"/>
          <w:szCs w:val="28"/>
        </w:rPr>
        <w:t xml:space="preserve"> </w:t>
      </w:r>
      <w:r w:rsidRPr="00BA3E48">
        <w:rPr>
          <w:rFonts w:cs="Times New Roman"/>
          <w:sz w:val="28"/>
          <w:szCs w:val="28"/>
        </w:rPr>
        <w:t>задержанных</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рисунке</w:t>
      </w:r>
      <w:r w:rsidRPr="00BA3E48">
        <w:rPr>
          <w:rFonts w:eastAsia="Times New Roman" w:cs="Times New Roman"/>
          <w:sz w:val="28"/>
          <w:szCs w:val="28"/>
        </w:rPr>
        <w:t xml:space="preserve"> </w:t>
      </w:r>
      <w:r w:rsidRPr="00BA3E48">
        <w:rPr>
          <w:rFonts w:cs="Times New Roman"/>
          <w:sz w:val="28"/>
          <w:szCs w:val="28"/>
        </w:rPr>
        <w:t>данный</w:t>
      </w:r>
      <w:r w:rsidRPr="00BA3E48">
        <w:rPr>
          <w:rFonts w:eastAsia="Times New Roman" w:cs="Times New Roman"/>
          <w:sz w:val="28"/>
          <w:szCs w:val="28"/>
        </w:rPr>
        <w:t xml:space="preserve"> </w:t>
      </w:r>
      <w:r w:rsidRPr="00BA3E48">
        <w:rPr>
          <w:rFonts w:cs="Times New Roman"/>
          <w:sz w:val="28"/>
          <w:szCs w:val="28"/>
        </w:rPr>
        <w:t>оператор</w:t>
      </w:r>
      <w:r w:rsidRPr="00BA3E48">
        <w:rPr>
          <w:rFonts w:eastAsia="Times New Roman" w:cs="Times New Roman"/>
          <w:sz w:val="28"/>
          <w:szCs w:val="28"/>
        </w:rPr>
        <w:t xml:space="preserve"> </w:t>
      </w:r>
      <w:r w:rsidRPr="00BA3E48">
        <w:rPr>
          <w:rFonts w:cs="Times New Roman"/>
          <w:sz w:val="28"/>
          <w:szCs w:val="28"/>
        </w:rPr>
        <w:t>представлен</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виде</w:t>
      </w:r>
      <w:r w:rsidRPr="00BA3E48">
        <w:rPr>
          <w:rFonts w:eastAsia="Times New Roman" w:cs="Times New Roman"/>
          <w:sz w:val="28"/>
          <w:szCs w:val="28"/>
        </w:rPr>
        <w:t xml:space="preserve"> </w:t>
      </w:r>
      <w:r w:rsidRPr="00BA3E48">
        <w:rPr>
          <w:rFonts w:cs="Times New Roman"/>
          <w:sz w:val="28"/>
          <w:szCs w:val="28"/>
        </w:rPr>
        <w:t>прямоугольника,</w:t>
      </w:r>
      <w:r w:rsidRPr="00BA3E48">
        <w:rPr>
          <w:rFonts w:eastAsia="Times New Roman" w:cs="Times New Roman"/>
          <w:sz w:val="28"/>
          <w:szCs w:val="28"/>
        </w:rPr>
        <w:t xml:space="preserve"> </w:t>
      </w:r>
      <w:r w:rsidRPr="00BA3E48">
        <w:rPr>
          <w:rFonts w:cs="Times New Roman"/>
          <w:sz w:val="28"/>
          <w:szCs w:val="28"/>
        </w:rPr>
        <w:t>выделяющего</w:t>
      </w:r>
      <w:r w:rsidRPr="00BA3E48">
        <w:rPr>
          <w:rFonts w:eastAsia="Times New Roman" w:cs="Times New Roman"/>
          <w:sz w:val="28"/>
          <w:szCs w:val="28"/>
        </w:rPr>
        <w:t xml:space="preserve"> </w:t>
      </w:r>
      <w:r w:rsidRPr="00BA3E48">
        <w:rPr>
          <w:rFonts w:cs="Times New Roman"/>
          <w:sz w:val="28"/>
          <w:szCs w:val="28"/>
        </w:rPr>
        <w:t>определенный</w:t>
      </w:r>
      <w:r w:rsidRPr="00BA3E48">
        <w:rPr>
          <w:rFonts w:eastAsia="Times New Roman" w:cs="Times New Roman"/>
          <w:sz w:val="28"/>
          <w:szCs w:val="28"/>
        </w:rPr>
        <w:t xml:space="preserve"> </w:t>
      </w:r>
      <w:r w:rsidRPr="00BA3E48">
        <w:rPr>
          <w:rFonts w:cs="Times New Roman"/>
          <w:sz w:val="28"/>
          <w:szCs w:val="28"/>
        </w:rPr>
        <w:t>подграф).</w:t>
      </w:r>
      <w:r w:rsidRPr="00BA3E48">
        <w:rPr>
          <w:rFonts w:eastAsia="Times New Roman" w:cs="Times New Roman"/>
          <w:sz w:val="28"/>
          <w:szCs w:val="28"/>
        </w:rPr>
        <w:t xml:space="preserve"> </w:t>
      </w:r>
      <w:r w:rsidRPr="00BA3E48">
        <w:rPr>
          <w:rFonts w:cs="Times New Roman"/>
          <w:sz w:val="28"/>
          <w:szCs w:val="28"/>
        </w:rPr>
        <w:t>С</w:t>
      </w:r>
      <w:r w:rsidRPr="00BA3E48">
        <w:rPr>
          <w:rFonts w:eastAsia="Times New Roman" w:cs="Times New Roman"/>
          <w:sz w:val="28"/>
          <w:szCs w:val="28"/>
        </w:rPr>
        <w:t xml:space="preserve"> </w:t>
      </w:r>
      <w:r w:rsidRPr="00BA3E48">
        <w:rPr>
          <w:rFonts w:cs="Times New Roman"/>
          <w:sz w:val="28"/>
          <w:szCs w:val="28"/>
        </w:rPr>
        <w:t>помощью</w:t>
      </w:r>
      <w:r w:rsidRPr="00BA3E48">
        <w:rPr>
          <w:rFonts w:eastAsia="Times New Roman" w:cs="Times New Roman"/>
          <w:sz w:val="28"/>
          <w:szCs w:val="28"/>
        </w:rPr>
        <w:t xml:space="preserve"> </w:t>
      </w:r>
      <w:r w:rsidRPr="00BA3E48">
        <w:rPr>
          <w:rFonts w:cs="Times New Roman"/>
          <w:sz w:val="28"/>
          <w:szCs w:val="28"/>
        </w:rPr>
        <w:t>этого</w:t>
      </w:r>
      <w:r w:rsidRPr="00BA3E48">
        <w:rPr>
          <w:rFonts w:eastAsia="Times New Roman" w:cs="Times New Roman"/>
          <w:sz w:val="28"/>
          <w:szCs w:val="28"/>
        </w:rPr>
        <w:t xml:space="preserve"> </w:t>
      </w:r>
      <w:r w:rsidRPr="00BA3E48">
        <w:rPr>
          <w:rFonts w:cs="Times New Roman"/>
          <w:sz w:val="28"/>
          <w:szCs w:val="28"/>
        </w:rPr>
        <w:t>оператора</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графе</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выделяется</w:t>
      </w:r>
      <w:r w:rsidRPr="00BA3E48">
        <w:rPr>
          <w:rFonts w:eastAsia="Times New Roman" w:cs="Times New Roman"/>
          <w:sz w:val="28"/>
          <w:szCs w:val="28"/>
        </w:rPr>
        <w:t xml:space="preserve"> </w:t>
      </w:r>
      <w:r w:rsidRPr="00BA3E48">
        <w:rPr>
          <w:rFonts w:cs="Times New Roman"/>
          <w:sz w:val="28"/>
          <w:szCs w:val="28"/>
        </w:rPr>
        <w:t>отдельный</w:t>
      </w:r>
      <w:r w:rsidRPr="00BA3E48">
        <w:rPr>
          <w:rFonts w:eastAsia="Times New Roman" w:cs="Times New Roman"/>
          <w:sz w:val="28"/>
          <w:szCs w:val="28"/>
        </w:rPr>
        <w:t xml:space="preserve"> </w:t>
      </w:r>
      <w:r w:rsidRPr="00BA3E48">
        <w:rPr>
          <w:rFonts w:cs="Times New Roman"/>
          <w:sz w:val="28"/>
          <w:szCs w:val="28"/>
        </w:rPr>
        <w:t>подграф,</w:t>
      </w:r>
      <w:r w:rsidRPr="00BA3E48">
        <w:rPr>
          <w:rFonts w:eastAsia="Times New Roman" w:cs="Times New Roman"/>
          <w:sz w:val="28"/>
          <w:szCs w:val="28"/>
        </w:rPr>
        <w:t xml:space="preserve"> </w:t>
      </w:r>
      <w:r w:rsidRPr="00BA3E48">
        <w:rPr>
          <w:rFonts w:cs="Times New Roman"/>
          <w:sz w:val="28"/>
          <w:szCs w:val="28"/>
        </w:rPr>
        <w:t>выполнение</w:t>
      </w:r>
      <w:r w:rsidRPr="00BA3E48">
        <w:rPr>
          <w:rFonts w:eastAsia="Times New Roman" w:cs="Times New Roman"/>
          <w:sz w:val="28"/>
          <w:szCs w:val="28"/>
        </w:rPr>
        <w:t xml:space="preserve"> </w:t>
      </w:r>
      <w:r w:rsidRPr="00BA3E48">
        <w:rPr>
          <w:rFonts w:cs="Times New Roman"/>
          <w:sz w:val="28"/>
          <w:szCs w:val="28"/>
        </w:rPr>
        <w:t>которого</w:t>
      </w:r>
      <w:r w:rsidRPr="00BA3E48">
        <w:rPr>
          <w:rFonts w:eastAsia="Times New Roman" w:cs="Times New Roman"/>
          <w:sz w:val="28"/>
          <w:szCs w:val="28"/>
        </w:rPr>
        <w:t xml:space="preserve"> </w:t>
      </w:r>
      <w:r w:rsidRPr="00BA3E48">
        <w:rPr>
          <w:rFonts w:cs="Times New Roman"/>
          <w:sz w:val="28"/>
          <w:szCs w:val="28"/>
        </w:rPr>
        <w:t>активизируется</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только</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приходе</w:t>
      </w:r>
      <w:r w:rsidRPr="00BA3E48">
        <w:rPr>
          <w:rFonts w:eastAsia="Times New Roman" w:cs="Times New Roman"/>
          <w:sz w:val="28"/>
          <w:szCs w:val="28"/>
        </w:rPr>
        <w:t xml:space="preserve"> </w:t>
      </w:r>
      <w:r w:rsidRPr="00BA3E48">
        <w:rPr>
          <w:rFonts w:cs="Times New Roman"/>
          <w:sz w:val="28"/>
          <w:szCs w:val="28"/>
        </w:rPr>
        <w:t>всех</w:t>
      </w:r>
      <w:r w:rsidRPr="00BA3E48">
        <w:rPr>
          <w:rFonts w:eastAsia="Times New Roman" w:cs="Times New Roman"/>
          <w:sz w:val="28"/>
          <w:szCs w:val="28"/>
        </w:rPr>
        <w:t xml:space="preserve"> </w:t>
      </w:r>
      <w:r w:rsidRPr="00BA3E48">
        <w:rPr>
          <w:rFonts w:cs="Times New Roman"/>
          <w:sz w:val="28"/>
          <w:szCs w:val="28"/>
        </w:rPr>
        <w:t>необходимых</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вычисления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но</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при</w:t>
      </w:r>
      <w:r w:rsidRPr="00BA3E48">
        <w:rPr>
          <w:rFonts w:eastAsia="Times New Roman" w:cs="Times New Roman"/>
          <w:sz w:val="28"/>
          <w:szCs w:val="28"/>
        </w:rPr>
        <w:t xml:space="preserve"> </w:t>
      </w:r>
      <w:r w:rsidRPr="00BA3E48">
        <w:rPr>
          <w:rFonts w:cs="Times New Roman"/>
          <w:sz w:val="28"/>
          <w:szCs w:val="28"/>
        </w:rPr>
        <w:t>снятии</w:t>
      </w:r>
      <w:r w:rsidRPr="00BA3E48">
        <w:rPr>
          <w:rFonts w:eastAsia="Times New Roman" w:cs="Times New Roman"/>
          <w:sz w:val="28"/>
          <w:szCs w:val="28"/>
        </w:rPr>
        <w:t xml:space="preserve"> </w:t>
      </w:r>
      <w:r w:rsidRPr="00BA3E48">
        <w:rPr>
          <w:rFonts w:cs="Times New Roman"/>
          <w:sz w:val="28"/>
          <w:szCs w:val="28"/>
        </w:rPr>
        <w:t>задержки,</w:t>
      </w:r>
      <w:r w:rsidRPr="00BA3E48">
        <w:rPr>
          <w:rFonts w:eastAsia="Times New Roman" w:cs="Times New Roman"/>
          <w:sz w:val="28"/>
          <w:szCs w:val="28"/>
        </w:rPr>
        <w:t xml:space="preserve"> </w:t>
      </w:r>
      <w:r w:rsidRPr="00BA3E48">
        <w:rPr>
          <w:rFonts w:cs="Times New Roman"/>
          <w:sz w:val="28"/>
          <w:szCs w:val="28"/>
        </w:rPr>
        <w:t>т.е.</w:t>
      </w:r>
      <w:r w:rsidRPr="00BA3E48">
        <w:rPr>
          <w:rFonts w:eastAsia="Times New Roman" w:cs="Times New Roman"/>
          <w:sz w:val="28"/>
          <w:szCs w:val="28"/>
        </w:rPr>
        <w:t xml:space="preserve"> </w:t>
      </w:r>
      <w:r w:rsidRPr="00BA3E48">
        <w:rPr>
          <w:rFonts w:cs="Times New Roman"/>
          <w:sz w:val="28"/>
          <w:szCs w:val="28"/>
        </w:rPr>
        <w:t>разрушении</w:t>
      </w:r>
      <w:r w:rsidRPr="00BA3E48">
        <w:rPr>
          <w:rFonts w:eastAsia="Times New Roman" w:cs="Times New Roman"/>
          <w:sz w:val="28"/>
          <w:szCs w:val="28"/>
        </w:rPr>
        <w:t xml:space="preserve"> </w:t>
      </w:r>
      <w:r w:rsidRPr="00BA3E48">
        <w:rPr>
          <w:rFonts w:cs="Times New Roman"/>
          <w:sz w:val="28"/>
          <w:szCs w:val="28"/>
        </w:rPr>
        <w:t>границ</w:t>
      </w:r>
      <w:r w:rsidRPr="00BA3E48">
        <w:rPr>
          <w:rFonts w:eastAsia="Times New Roman" w:cs="Times New Roman"/>
          <w:sz w:val="28"/>
          <w:szCs w:val="28"/>
        </w:rPr>
        <w:t xml:space="preserve"> </w:t>
      </w:r>
      <w:r w:rsidRPr="00BA3E48">
        <w:rPr>
          <w:rFonts w:cs="Times New Roman"/>
          <w:sz w:val="28"/>
          <w:szCs w:val="28"/>
        </w:rPr>
        <w:t>подграфа.</w:t>
      </w:r>
      <w:r w:rsidRPr="00BA3E48">
        <w:rPr>
          <w:rFonts w:eastAsia="Times New Roman" w:cs="Times New Roman"/>
          <w:sz w:val="28"/>
          <w:szCs w:val="28"/>
        </w:rPr>
        <w:t xml:space="preserve"> </w:t>
      </w:r>
    </w:p>
    <w:p w:rsidR="007518EA" w:rsidRPr="00BA3E48" w:rsidRDefault="007518EA" w:rsidP="007518EA">
      <w:pPr>
        <w:pStyle w:val="a1"/>
        <w:spacing w:after="0" w:line="360" w:lineRule="auto"/>
        <w:ind w:firstLine="709"/>
        <w:jc w:val="both"/>
        <w:rPr>
          <w:rFonts w:eastAsia="Times New Roman" w:cs="Times New Roman"/>
          <w:sz w:val="28"/>
          <w:szCs w:val="28"/>
        </w:rPr>
      </w:pPr>
      <w:r w:rsidRPr="00BA3E48">
        <w:rPr>
          <w:rFonts w:cs="Times New Roman"/>
          <w:sz w:val="28"/>
          <w:szCs w:val="28"/>
        </w:rPr>
        <w:t>Ввиду</w:t>
      </w:r>
      <w:r w:rsidRPr="00BA3E48">
        <w:rPr>
          <w:rFonts w:eastAsia="Times New Roman" w:cs="Times New Roman"/>
          <w:sz w:val="28"/>
          <w:szCs w:val="28"/>
        </w:rPr>
        <w:t xml:space="preserve"> </w:t>
      </w:r>
      <w:r w:rsidRPr="00BA3E48">
        <w:rPr>
          <w:rFonts w:cs="Times New Roman"/>
          <w:sz w:val="28"/>
          <w:szCs w:val="28"/>
        </w:rPr>
        <w:t>того,</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программа</w:t>
      </w:r>
      <w:r w:rsidRPr="00BA3E48">
        <w:rPr>
          <w:rFonts w:eastAsia="Times New Roman" w:cs="Times New Roman"/>
          <w:sz w:val="28"/>
          <w:szCs w:val="28"/>
        </w:rPr>
        <w:t xml:space="preserve"> </w:t>
      </w:r>
      <w:r w:rsidRPr="00BA3E48">
        <w:rPr>
          <w:rFonts w:cs="Times New Roman"/>
          <w:sz w:val="28"/>
          <w:szCs w:val="28"/>
        </w:rPr>
        <w:t>ориентирована</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непосредственное</w:t>
      </w:r>
      <w:r w:rsidRPr="00BA3E48">
        <w:rPr>
          <w:rFonts w:eastAsia="Times New Roman" w:cs="Times New Roman"/>
          <w:sz w:val="28"/>
          <w:szCs w:val="28"/>
        </w:rPr>
        <w:t xml:space="preserve"> </w:t>
      </w:r>
      <w:r w:rsidRPr="00BA3E48">
        <w:rPr>
          <w:rFonts w:cs="Times New Roman"/>
          <w:sz w:val="28"/>
          <w:szCs w:val="28"/>
        </w:rPr>
        <w:t>описание</w:t>
      </w:r>
      <w:r w:rsidRPr="00BA3E48">
        <w:rPr>
          <w:rFonts w:eastAsia="Times New Roman" w:cs="Times New Roman"/>
          <w:sz w:val="28"/>
          <w:szCs w:val="28"/>
        </w:rPr>
        <w:t xml:space="preserve"> </w:t>
      </w:r>
      <w:r w:rsidRPr="00BA3E48">
        <w:rPr>
          <w:rFonts w:cs="Times New Roman"/>
          <w:sz w:val="28"/>
          <w:szCs w:val="28"/>
        </w:rPr>
        <w:t>графа</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синтаксис</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весьма</w:t>
      </w:r>
      <w:r w:rsidRPr="00BA3E48">
        <w:rPr>
          <w:rFonts w:eastAsia="Times New Roman" w:cs="Times New Roman"/>
          <w:sz w:val="28"/>
          <w:szCs w:val="28"/>
        </w:rPr>
        <w:t xml:space="preserve"> </w:t>
      </w:r>
      <w:r w:rsidRPr="00BA3E48">
        <w:rPr>
          <w:rFonts w:cs="Times New Roman"/>
          <w:sz w:val="28"/>
          <w:szCs w:val="28"/>
        </w:rPr>
        <w:t>отличается</w:t>
      </w:r>
      <w:r w:rsidRPr="00BA3E48">
        <w:rPr>
          <w:rFonts w:eastAsia="Times New Roman" w:cs="Times New Roman"/>
          <w:sz w:val="28"/>
          <w:szCs w:val="28"/>
        </w:rPr>
        <w:t xml:space="preserve"> </w:t>
      </w:r>
      <w:r w:rsidRPr="00BA3E48">
        <w:rPr>
          <w:rFonts w:cs="Times New Roman"/>
          <w:sz w:val="28"/>
          <w:szCs w:val="28"/>
        </w:rPr>
        <w:t>от</w:t>
      </w:r>
      <w:r w:rsidRPr="00BA3E48">
        <w:rPr>
          <w:rFonts w:eastAsia="Times New Roman" w:cs="Times New Roman"/>
          <w:sz w:val="28"/>
          <w:szCs w:val="28"/>
        </w:rPr>
        <w:t xml:space="preserve"> </w:t>
      </w:r>
      <w:r w:rsidRPr="00BA3E48">
        <w:rPr>
          <w:rFonts w:cs="Times New Roman"/>
          <w:sz w:val="28"/>
          <w:szCs w:val="28"/>
        </w:rPr>
        <w:t>общепринятого</w:t>
      </w:r>
      <w:r w:rsidRPr="00BA3E48">
        <w:rPr>
          <w:rFonts w:eastAsia="Times New Roman" w:cs="Times New Roman"/>
          <w:sz w:val="28"/>
          <w:szCs w:val="28"/>
        </w:rPr>
        <w:t xml:space="preserve"> </w:t>
      </w:r>
      <w:r w:rsidRPr="00BA3E48">
        <w:rPr>
          <w:rFonts w:cs="Times New Roman"/>
          <w:sz w:val="28"/>
          <w:szCs w:val="28"/>
        </w:rPr>
        <w:t>синтаксиса.</w:t>
      </w:r>
      <w:r w:rsidRPr="00BA3E48">
        <w:rPr>
          <w:rFonts w:eastAsia="Times New Roman" w:cs="Times New Roman"/>
          <w:sz w:val="28"/>
          <w:szCs w:val="28"/>
        </w:rPr>
        <w:t xml:space="preserve"> </w:t>
      </w:r>
      <w:r w:rsidRPr="00BA3E48">
        <w:rPr>
          <w:rFonts w:cs="Times New Roman"/>
          <w:sz w:val="28"/>
          <w:szCs w:val="28"/>
        </w:rPr>
        <w:t>Например,</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поддерживаются</w:t>
      </w:r>
      <w:r w:rsidRPr="00BA3E48">
        <w:rPr>
          <w:rFonts w:eastAsia="Times New Roman" w:cs="Times New Roman"/>
          <w:sz w:val="28"/>
          <w:szCs w:val="28"/>
        </w:rPr>
        <w:t xml:space="preserve"> </w:t>
      </w:r>
      <w:r w:rsidRPr="00BA3E48">
        <w:rPr>
          <w:rFonts w:cs="Times New Roman"/>
          <w:sz w:val="28"/>
          <w:szCs w:val="28"/>
        </w:rPr>
        <w:lastRenderedPageBreak/>
        <w:t>инфиксные</w:t>
      </w:r>
      <w:r w:rsidRPr="00BA3E48">
        <w:rPr>
          <w:rFonts w:eastAsia="Times New Roman" w:cs="Times New Roman"/>
          <w:sz w:val="28"/>
          <w:szCs w:val="28"/>
        </w:rPr>
        <w:t xml:space="preserve"> </w:t>
      </w:r>
      <w:r w:rsidRPr="00BA3E48">
        <w:rPr>
          <w:rFonts w:cs="Times New Roman"/>
          <w:sz w:val="28"/>
          <w:szCs w:val="28"/>
        </w:rPr>
        <w:t>бинарные</w:t>
      </w:r>
      <w:r w:rsidRPr="00BA3E48">
        <w:rPr>
          <w:rFonts w:eastAsia="Times New Roman" w:cs="Times New Roman"/>
          <w:sz w:val="28"/>
          <w:szCs w:val="28"/>
        </w:rPr>
        <w:t xml:space="preserve"> </w:t>
      </w:r>
      <w:r w:rsidRPr="00BA3E48">
        <w:rPr>
          <w:rFonts w:cs="Times New Roman"/>
          <w:sz w:val="28"/>
          <w:szCs w:val="28"/>
        </w:rPr>
        <w:t>операции,</w:t>
      </w:r>
      <w:r w:rsidRPr="00BA3E48">
        <w:rPr>
          <w:rFonts w:eastAsia="Times New Roman" w:cs="Times New Roman"/>
          <w:sz w:val="28"/>
          <w:szCs w:val="28"/>
        </w:rPr>
        <w:t xml:space="preserve"> </w:t>
      </w:r>
      <w:r w:rsidRPr="00BA3E48">
        <w:rPr>
          <w:rFonts w:cs="Times New Roman"/>
          <w:sz w:val="28"/>
          <w:szCs w:val="28"/>
        </w:rPr>
        <w:t>отсутствуют</w:t>
      </w:r>
      <w:r w:rsidRPr="00BA3E48">
        <w:rPr>
          <w:rFonts w:eastAsia="Times New Roman" w:cs="Times New Roman"/>
          <w:sz w:val="28"/>
          <w:szCs w:val="28"/>
        </w:rPr>
        <w:t xml:space="preserve"> </w:t>
      </w:r>
      <w:r w:rsidRPr="00BA3E48">
        <w:rPr>
          <w:rFonts w:cs="Times New Roman"/>
          <w:sz w:val="28"/>
          <w:szCs w:val="28"/>
        </w:rPr>
        <w:t>модульное</w:t>
      </w:r>
      <w:r w:rsidRPr="00BA3E48">
        <w:rPr>
          <w:rFonts w:eastAsia="Times New Roman" w:cs="Times New Roman"/>
          <w:sz w:val="28"/>
          <w:szCs w:val="28"/>
        </w:rPr>
        <w:t xml:space="preserve"> </w:t>
      </w:r>
      <w:r w:rsidRPr="00BA3E48">
        <w:rPr>
          <w:rFonts w:cs="Times New Roman"/>
          <w:sz w:val="28"/>
          <w:szCs w:val="28"/>
        </w:rPr>
        <w:t>построение</w:t>
      </w:r>
      <w:r w:rsidRPr="00BA3E48">
        <w:rPr>
          <w:rFonts w:eastAsia="Times New Roman" w:cs="Times New Roman"/>
          <w:sz w:val="28"/>
          <w:szCs w:val="28"/>
        </w:rPr>
        <w:t xml:space="preserve"> </w:t>
      </w:r>
      <w:r w:rsidRPr="00BA3E48">
        <w:rPr>
          <w:rFonts w:cs="Times New Roman"/>
          <w:sz w:val="28"/>
          <w:szCs w:val="28"/>
        </w:rPr>
        <w:t>программы,</w:t>
      </w:r>
      <w:r w:rsidRPr="00BA3E48">
        <w:rPr>
          <w:rFonts w:eastAsia="Times New Roman" w:cs="Times New Roman"/>
          <w:sz w:val="28"/>
          <w:szCs w:val="28"/>
        </w:rPr>
        <w:t xml:space="preserve"> </w:t>
      </w:r>
      <w:r w:rsidRPr="00BA3E48">
        <w:rPr>
          <w:rFonts w:cs="Times New Roman"/>
          <w:sz w:val="28"/>
          <w:szCs w:val="28"/>
        </w:rPr>
        <w:t>раздельная</w:t>
      </w:r>
      <w:r w:rsidRPr="00BA3E48">
        <w:rPr>
          <w:rFonts w:eastAsia="Times New Roman" w:cs="Times New Roman"/>
          <w:sz w:val="28"/>
          <w:szCs w:val="28"/>
        </w:rPr>
        <w:t xml:space="preserve"> </w:t>
      </w:r>
      <w:r w:rsidRPr="00BA3E48">
        <w:rPr>
          <w:rFonts w:cs="Times New Roman"/>
          <w:sz w:val="28"/>
          <w:szCs w:val="28"/>
        </w:rPr>
        <w:t>трансляция</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интеграция</w:t>
      </w:r>
      <w:r w:rsidRPr="00BA3E48">
        <w:rPr>
          <w:rFonts w:eastAsia="Times New Roman" w:cs="Times New Roman"/>
          <w:sz w:val="28"/>
          <w:szCs w:val="28"/>
        </w:rPr>
        <w:t xml:space="preserve"> </w:t>
      </w:r>
      <w:r w:rsidRPr="00BA3E48">
        <w:rPr>
          <w:rFonts w:cs="Times New Roman"/>
          <w:sz w:val="28"/>
          <w:szCs w:val="28"/>
        </w:rPr>
        <w:t>стандартных</w:t>
      </w:r>
      <w:r w:rsidRPr="00BA3E48">
        <w:rPr>
          <w:rFonts w:eastAsia="Times New Roman" w:cs="Times New Roman"/>
          <w:sz w:val="28"/>
          <w:szCs w:val="28"/>
        </w:rPr>
        <w:t xml:space="preserve"> </w:t>
      </w:r>
      <w:r w:rsidRPr="00BA3E48">
        <w:rPr>
          <w:rFonts w:cs="Times New Roman"/>
          <w:sz w:val="28"/>
          <w:szCs w:val="28"/>
        </w:rPr>
        <w:t>библиотек,</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могло</w:t>
      </w:r>
      <w:r w:rsidRPr="00BA3E48">
        <w:rPr>
          <w:rFonts w:eastAsia="Times New Roman" w:cs="Times New Roman"/>
          <w:sz w:val="28"/>
          <w:szCs w:val="28"/>
        </w:rPr>
        <w:t xml:space="preserve"> </w:t>
      </w:r>
      <w:r w:rsidRPr="00BA3E48">
        <w:rPr>
          <w:rFonts w:cs="Times New Roman"/>
          <w:sz w:val="28"/>
          <w:szCs w:val="28"/>
        </w:rPr>
        <w:t>сказаться</w:t>
      </w:r>
      <w:r w:rsidRPr="00BA3E48">
        <w:rPr>
          <w:rFonts w:eastAsia="Times New Roman" w:cs="Times New Roman"/>
          <w:sz w:val="28"/>
          <w:szCs w:val="28"/>
        </w:rPr>
        <w:t xml:space="preserve"> </w:t>
      </w:r>
      <w:r w:rsidRPr="00BA3E48">
        <w:rPr>
          <w:rFonts w:cs="Times New Roman"/>
          <w:sz w:val="28"/>
          <w:szCs w:val="28"/>
        </w:rPr>
        <w:t>на</w:t>
      </w:r>
      <w:r w:rsidRPr="00BA3E48">
        <w:rPr>
          <w:rFonts w:eastAsia="Times New Roman" w:cs="Times New Roman"/>
          <w:sz w:val="28"/>
          <w:szCs w:val="28"/>
        </w:rPr>
        <w:t xml:space="preserve"> </w:t>
      </w:r>
      <w:r w:rsidRPr="00BA3E48">
        <w:rPr>
          <w:rFonts w:cs="Times New Roman"/>
          <w:sz w:val="28"/>
          <w:szCs w:val="28"/>
        </w:rPr>
        <w:t>популярности</w:t>
      </w:r>
      <w:r w:rsidRPr="00BA3E48">
        <w:rPr>
          <w:rFonts w:eastAsia="Times New Roman" w:cs="Times New Roman"/>
          <w:sz w:val="28"/>
          <w:szCs w:val="28"/>
        </w:rPr>
        <w:t xml:space="preserve"> </w:t>
      </w:r>
      <w:r w:rsidRPr="00BA3E48">
        <w:rPr>
          <w:rFonts w:cs="Times New Roman"/>
          <w:sz w:val="28"/>
          <w:szCs w:val="28"/>
        </w:rPr>
        <w:t>данного</w:t>
      </w:r>
      <w:r w:rsidRPr="00BA3E48">
        <w:rPr>
          <w:rFonts w:eastAsia="Times New Roman" w:cs="Times New Roman"/>
          <w:sz w:val="28"/>
          <w:szCs w:val="28"/>
        </w:rPr>
        <w:t xml:space="preserve"> </w:t>
      </w:r>
      <w:r w:rsidRPr="00BA3E48">
        <w:rPr>
          <w:rFonts w:cs="Times New Roman"/>
          <w:sz w:val="28"/>
          <w:szCs w:val="28"/>
        </w:rPr>
        <w:t>языка</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r w:rsidRPr="00BA3E48">
        <w:rPr>
          <w:rFonts w:cs="Times New Roman"/>
          <w:sz w:val="28"/>
          <w:szCs w:val="28"/>
        </w:rPr>
        <w:t>Отсутствие</w:t>
      </w:r>
      <w:r w:rsidRPr="00BA3E48">
        <w:rPr>
          <w:rFonts w:eastAsia="Times New Roman" w:cs="Times New Roman"/>
          <w:sz w:val="28"/>
          <w:szCs w:val="28"/>
        </w:rPr>
        <w:t xml:space="preserve"> </w:t>
      </w:r>
      <w:r w:rsidRPr="00BA3E48">
        <w:rPr>
          <w:rFonts w:cs="Times New Roman"/>
          <w:sz w:val="28"/>
          <w:szCs w:val="28"/>
        </w:rPr>
        <w:t>циклов</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Пифагор</w:t>
      </w:r>
      <w:r w:rsidRPr="00BA3E48">
        <w:rPr>
          <w:rFonts w:eastAsia="Times New Roman" w:cs="Times New Roman"/>
          <w:sz w:val="28"/>
          <w:szCs w:val="28"/>
        </w:rPr>
        <w:t xml:space="preserve"> </w:t>
      </w:r>
      <w:r w:rsidRPr="00BA3E48">
        <w:rPr>
          <w:rFonts w:cs="Times New Roman"/>
          <w:sz w:val="28"/>
          <w:szCs w:val="28"/>
        </w:rPr>
        <w:t>компенсируется</w:t>
      </w:r>
      <w:r w:rsidRPr="00BA3E48">
        <w:rPr>
          <w:rFonts w:eastAsia="Times New Roman" w:cs="Times New Roman"/>
          <w:sz w:val="28"/>
          <w:szCs w:val="28"/>
        </w:rPr>
        <w:t xml:space="preserve"> </w:t>
      </w:r>
      <w:r w:rsidRPr="00BA3E48">
        <w:rPr>
          <w:rFonts w:cs="Times New Roman"/>
          <w:sz w:val="28"/>
          <w:szCs w:val="28"/>
        </w:rPr>
        <w:t>возможностью</w:t>
      </w:r>
      <w:r w:rsidRPr="00BA3E48">
        <w:rPr>
          <w:rFonts w:eastAsia="Times New Roman" w:cs="Times New Roman"/>
          <w:sz w:val="28"/>
          <w:szCs w:val="28"/>
        </w:rPr>
        <w:t xml:space="preserve"> </w:t>
      </w:r>
      <w:r w:rsidRPr="00BA3E48">
        <w:rPr>
          <w:rFonts w:cs="Times New Roman"/>
          <w:sz w:val="28"/>
          <w:szCs w:val="28"/>
        </w:rPr>
        <w:t>использования</w:t>
      </w:r>
      <w:r w:rsidRPr="00BA3E48">
        <w:rPr>
          <w:rFonts w:eastAsia="Times New Roman" w:cs="Times New Roman"/>
          <w:sz w:val="28"/>
          <w:szCs w:val="28"/>
        </w:rPr>
        <w:t xml:space="preserve"> </w:t>
      </w:r>
      <w:r w:rsidRPr="00BA3E48">
        <w:rPr>
          <w:rFonts w:cs="Times New Roman"/>
          <w:sz w:val="28"/>
          <w:szCs w:val="28"/>
        </w:rPr>
        <w:t>рекурсии.</w:t>
      </w:r>
      <w:r w:rsidRPr="00BA3E48">
        <w:rPr>
          <w:rFonts w:eastAsia="Times New Roman" w:cs="Times New Roman"/>
          <w:sz w:val="28"/>
          <w:szCs w:val="28"/>
        </w:rPr>
        <w:t xml:space="preserve"> </w:t>
      </w:r>
      <w:r w:rsidRPr="00BA3E48">
        <w:rPr>
          <w:rFonts w:cs="Times New Roman"/>
          <w:sz w:val="28"/>
          <w:szCs w:val="28"/>
        </w:rPr>
        <w:t>А</w:t>
      </w:r>
      <w:r w:rsidRPr="00BA3E48">
        <w:rPr>
          <w:rFonts w:eastAsia="Times New Roman" w:cs="Times New Roman"/>
          <w:sz w:val="28"/>
          <w:szCs w:val="28"/>
        </w:rPr>
        <w:t xml:space="preserve"> </w:t>
      </w:r>
      <w:r w:rsidRPr="00BA3E48">
        <w:rPr>
          <w:rFonts w:cs="Times New Roman"/>
          <w:sz w:val="28"/>
          <w:szCs w:val="28"/>
        </w:rPr>
        <w:t>сочетание</w:t>
      </w:r>
      <w:r w:rsidRPr="00BA3E48">
        <w:rPr>
          <w:rFonts w:eastAsia="Times New Roman" w:cs="Times New Roman"/>
          <w:sz w:val="28"/>
          <w:szCs w:val="28"/>
        </w:rPr>
        <w:t xml:space="preserve"> </w:t>
      </w:r>
      <w:r w:rsidRPr="00BA3E48">
        <w:rPr>
          <w:rFonts w:cs="Times New Roman"/>
          <w:sz w:val="28"/>
          <w:szCs w:val="28"/>
        </w:rPr>
        <w:t>механизма</w:t>
      </w:r>
      <w:r w:rsidRPr="00BA3E48">
        <w:rPr>
          <w:rFonts w:eastAsia="Times New Roman" w:cs="Times New Roman"/>
          <w:sz w:val="28"/>
          <w:szCs w:val="28"/>
        </w:rPr>
        <w:t xml:space="preserve"> </w:t>
      </w:r>
      <w:r w:rsidRPr="00BA3E48">
        <w:rPr>
          <w:rFonts w:cs="Times New Roman"/>
          <w:sz w:val="28"/>
          <w:szCs w:val="28"/>
        </w:rPr>
        <w:t>перегрузки</w:t>
      </w:r>
      <w:r w:rsidRPr="00BA3E48">
        <w:rPr>
          <w:rFonts w:eastAsia="Times New Roman" w:cs="Times New Roman"/>
          <w:sz w:val="28"/>
          <w:szCs w:val="28"/>
        </w:rPr>
        <w:t xml:space="preserve"> </w:t>
      </w:r>
      <w:r w:rsidRPr="00BA3E48">
        <w:rPr>
          <w:rFonts w:cs="Times New Roman"/>
          <w:sz w:val="28"/>
          <w:szCs w:val="28"/>
        </w:rPr>
        <w:t>функций</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динамических</w:t>
      </w:r>
      <w:r w:rsidRPr="00BA3E48">
        <w:rPr>
          <w:rFonts w:eastAsia="Times New Roman" w:cs="Times New Roman"/>
          <w:sz w:val="28"/>
          <w:szCs w:val="28"/>
        </w:rPr>
        <w:t xml:space="preserve"> </w:t>
      </w:r>
      <w:r w:rsidRPr="00BA3E48">
        <w:rPr>
          <w:rFonts w:cs="Times New Roman"/>
          <w:sz w:val="28"/>
          <w:szCs w:val="28"/>
        </w:rPr>
        <w:t>типов,</w:t>
      </w:r>
      <w:r w:rsidRPr="00BA3E48">
        <w:rPr>
          <w:rFonts w:eastAsia="Times New Roman" w:cs="Times New Roman"/>
          <w:sz w:val="28"/>
          <w:szCs w:val="28"/>
        </w:rPr>
        <w:t xml:space="preserve"> </w:t>
      </w:r>
      <w:r w:rsidRPr="00BA3E48">
        <w:rPr>
          <w:rFonts w:cs="Times New Roman"/>
          <w:sz w:val="28"/>
          <w:szCs w:val="28"/>
        </w:rPr>
        <w:t>определяемых</w:t>
      </w:r>
      <w:r w:rsidRPr="00BA3E48">
        <w:rPr>
          <w:rFonts w:eastAsia="Times New Roman" w:cs="Times New Roman"/>
          <w:sz w:val="28"/>
          <w:szCs w:val="28"/>
        </w:rPr>
        <w:t xml:space="preserve"> </w:t>
      </w:r>
      <w:r w:rsidRPr="00BA3E48">
        <w:rPr>
          <w:rFonts w:cs="Times New Roman"/>
          <w:sz w:val="28"/>
          <w:szCs w:val="28"/>
        </w:rPr>
        <w:t>пользователем,</w:t>
      </w:r>
      <w:r w:rsidRPr="00BA3E48">
        <w:rPr>
          <w:rFonts w:eastAsia="Times New Roman" w:cs="Times New Roman"/>
          <w:sz w:val="28"/>
          <w:szCs w:val="28"/>
        </w:rPr>
        <w:t xml:space="preserve"> </w:t>
      </w:r>
      <w:r w:rsidRPr="00BA3E48">
        <w:rPr>
          <w:rFonts w:cs="Times New Roman"/>
          <w:sz w:val="28"/>
          <w:szCs w:val="28"/>
        </w:rPr>
        <w:t>обеспечивает</w:t>
      </w:r>
      <w:r w:rsidRPr="00BA3E48">
        <w:rPr>
          <w:rFonts w:eastAsia="Times New Roman" w:cs="Times New Roman"/>
          <w:sz w:val="28"/>
          <w:szCs w:val="28"/>
        </w:rPr>
        <w:t xml:space="preserve"> </w:t>
      </w:r>
      <w:r w:rsidRPr="00BA3E48">
        <w:rPr>
          <w:rFonts w:cs="Times New Roman"/>
          <w:sz w:val="28"/>
          <w:szCs w:val="28"/>
        </w:rPr>
        <w:t>написание</w:t>
      </w:r>
      <w:r w:rsidRPr="00BA3E48">
        <w:rPr>
          <w:rFonts w:eastAsia="Times New Roman" w:cs="Times New Roman"/>
          <w:sz w:val="28"/>
          <w:szCs w:val="28"/>
        </w:rPr>
        <w:t xml:space="preserve"> </w:t>
      </w:r>
      <w:r w:rsidRPr="00BA3E48">
        <w:rPr>
          <w:rFonts w:cs="Times New Roman"/>
          <w:sz w:val="28"/>
          <w:szCs w:val="28"/>
        </w:rPr>
        <w:t>эволюционно</w:t>
      </w:r>
      <w:r w:rsidRPr="00BA3E48">
        <w:rPr>
          <w:rFonts w:eastAsia="Times New Roman" w:cs="Times New Roman"/>
          <w:sz w:val="28"/>
          <w:szCs w:val="28"/>
        </w:rPr>
        <w:t xml:space="preserve"> </w:t>
      </w:r>
      <w:r w:rsidRPr="00BA3E48">
        <w:rPr>
          <w:rFonts w:cs="Times New Roman"/>
          <w:sz w:val="28"/>
          <w:szCs w:val="28"/>
        </w:rPr>
        <w:t>расширяемых</w:t>
      </w:r>
      <w:r w:rsidRPr="00BA3E48">
        <w:rPr>
          <w:rFonts w:eastAsia="Times New Roman" w:cs="Times New Roman"/>
          <w:sz w:val="28"/>
          <w:szCs w:val="28"/>
        </w:rPr>
        <w:t xml:space="preserve"> </w:t>
      </w:r>
      <w:r w:rsidRPr="00BA3E48">
        <w:rPr>
          <w:rFonts w:cs="Times New Roman"/>
          <w:sz w:val="28"/>
          <w:szCs w:val="28"/>
        </w:rPr>
        <w:t>параллельных</w:t>
      </w:r>
      <w:r w:rsidRPr="00BA3E48">
        <w:rPr>
          <w:rFonts w:eastAsia="Times New Roman" w:cs="Times New Roman"/>
          <w:sz w:val="28"/>
          <w:szCs w:val="28"/>
        </w:rPr>
        <w:t xml:space="preserve"> </w:t>
      </w:r>
      <w:r w:rsidRPr="00BA3E48">
        <w:rPr>
          <w:rFonts w:cs="Times New Roman"/>
          <w:sz w:val="28"/>
          <w:szCs w:val="28"/>
        </w:rPr>
        <w:t>программ.</w:t>
      </w:r>
      <w:r w:rsidRPr="00BA3E48">
        <w:rPr>
          <w:rFonts w:eastAsia="Times New Roman" w:cs="Times New Roman"/>
          <w:sz w:val="28"/>
          <w:szCs w:val="28"/>
        </w:rPr>
        <w:t xml:space="preserve"> </w:t>
      </w:r>
      <w:r w:rsidRPr="00BA3E48">
        <w:rPr>
          <w:rFonts w:cs="Times New Roman"/>
          <w:sz w:val="28"/>
          <w:szCs w:val="28"/>
        </w:rPr>
        <w:t>К</w:t>
      </w:r>
      <w:r w:rsidRPr="00BA3E48">
        <w:rPr>
          <w:rFonts w:eastAsia="Times New Roman" w:cs="Times New Roman"/>
          <w:sz w:val="28"/>
          <w:szCs w:val="28"/>
        </w:rPr>
        <w:t xml:space="preserve"> </w:t>
      </w:r>
      <w:r w:rsidRPr="00BA3E48">
        <w:rPr>
          <w:rFonts w:cs="Times New Roman"/>
          <w:sz w:val="28"/>
          <w:szCs w:val="28"/>
        </w:rPr>
        <w:t>тому</w:t>
      </w:r>
      <w:r w:rsidRPr="00BA3E48">
        <w:rPr>
          <w:rFonts w:eastAsia="Times New Roman" w:cs="Times New Roman"/>
          <w:sz w:val="28"/>
          <w:szCs w:val="28"/>
        </w:rPr>
        <w:t xml:space="preserve"> </w:t>
      </w:r>
      <w:r w:rsidRPr="00BA3E48">
        <w:rPr>
          <w:rFonts w:cs="Times New Roman"/>
          <w:sz w:val="28"/>
          <w:szCs w:val="28"/>
        </w:rPr>
        <w:t>же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реализован</w:t>
      </w:r>
      <w:r w:rsidRPr="00BA3E48">
        <w:rPr>
          <w:rFonts w:eastAsia="Times New Roman" w:cs="Times New Roman"/>
          <w:sz w:val="28"/>
          <w:szCs w:val="28"/>
        </w:rPr>
        <w:t xml:space="preserve"> </w:t>
      </w:r>
      <w:r w:rsidRPr="00BA3E48">
        <w:rPr>
          <w:rFonts w:cs="Times New Roman"/>
          <w:sz w:val="28"/>
          <w:szCs w:val="28"/>
        </w:rPr>
        <w:t>механизм</w:t>
      </w:r>
      <w:r w:rsidRPr="00BA3E48">
        <w:rPr>
          <w:rFonts w:eastAsia="Times New Roman" w:cs="Times New Roman"/>
          <w:sz w:val="28"/>
          <w:szCs w:val="28"/>
        </w:rPr>
        <w:t xml:space="preserve"> </w:t>
      </w:r>
      <w:r w:rsidRPr="00BA3E48">
        <w:rPr>
          <w:rFonts w:cs="Times New Roman"/>
          <w:sz w:val="28"/>
          <w:szCs w:val="28"/>
        </w:rPr>
        <w:t>перегрузки</w:t>
      </w:r>
      <w:r w:rsidRPr="00BA3E48">
        <w:rPr>
          <w:rFonts w:eastAsia="Times New Roman" w:cs="Times New Roman"/>
          <w:sz w:val="28"/>
          <w:szCs w:val="28"/>
        </w:rPr>
        <w:t xml:space="preserve"> </w:t>
      </w:r>
      <w:r w:rsidRPr="00BA3E48">
        <w:rPr>
          <w:rFonts w:cs="Times New Roman"/>
          <w:sz w:val="28"/>
          <w:szCs w:val="28"/>
        </w:rPr>
        <w:t>функций,</w:t>
      </w:r>
      <w:r w:rsidRPr="00BA3E48">
        <w:rPr>
          <w:rFonts w:eastAsia="Times New Roman" w:cs="Times New Roman"/>
          <w:sz w:val="28"/>
          <w:szCs w:val="28"/>
        </w:rPr>
        <w:t xml:space="preserve"> </w:t>
      </w:r>
      <w:r w:rsidRPr="00BA3E48">
        <w:rPr>
          <w:rFonts w:cs="Times New Roman"/>
          <w:sz w:val="28"/>
          <w:szCs w:val="28"/>
        </w:rPr>
        <w:t>что</w:t>
      </w:r>
      <w:r w:rsidRPr="00BA3E48">
        <w:rPr>
          <w:rFonts w:eastAsia="Times New Roman" w:cs="Times New Roman"/>
          <w:sz w:val="28"/>
          <w:szCs w:val="28"/>
        </w:rPr>
        <w:t xml:space="preserve"> </w:t>
      </w:r>
      <w:r w:rsidRPr="00BA3E48">
        <w:rPr>
          <w:rFonts w:cs="Times New Roman"/>
          <w:sz w:val="28"/>
          <w:szCs w:val="28"/>
        </w:rPr>
        <w:t>позволяет</w:t>
      </w:r>
      <w:r w:rsidRPr="00BA3E48">
        <w:rPr>
          <w:rFonts w:eastAsia="Times New Roman" w:cs="Times New Roman"/>
          <w:sz w:val="28"/>
          <w:szCs w:val="28"/>
        </w:rPr>
        <w:t xml:space="preserve"> </w:t>
      </w:r>
      <w:r w:rsidRPr="00BA3E48">
        <w:rPr>
          <w:rFonts w:cs="Times New Roman"/>
          <w:sz w:val="28"/>
          <w:szCs w:val="28"/>
        </w:rPr>
        <w:t>производить</w:t>
      </w:r>
      <w:r w:rsidRPr="00BA3E48">
        <w:rPr>
          <w:rFonts w:eastAsia="Times New Roman" w:cs="Times New Roman"/>
          <w:sz w:val="28"/>
          <w:szCs w:val="28"/>
        </w:rPr>
        <w:t xml:space="preserve"> </w:t>
      </w:r>
      <w:r w:rsidRPr="00BA3E48">
        <w:rPr>
          <w:rFonts w:cs="Times New Roman"/>
          <w:sz w:val="28"/>
          <w:szCs w:val="28"/>
        </w:rPr>
        <w:t>безболезненное</w:t>
      </w:r>
      <w:r w:rsidRPr="00BA3E48">
        <w:rPr>
          <w:rFonts w:eastAsia="Times New Roman" w:cs="Times New Roman"/>
          <w:sz w:val="28"/>
          <w:szCs w:val="28"/>
        </w:rPr>
        <w:t xml:space="preserve"> </w:t>
      </w:r>
      <w:r w:rsidRPr="00BA3E48">
        <w:rPr>
          <w:rFonts w:cs="Times New Roman"/>
          <w:sz w:val="28"/>
          <w:szCs w:val="28"/>
        </w:rPr>
        <w:t>масштабирование</w:t>
      </w:r>
      <w:r w:rsidRPr="00BA3E48">
        <w:rPr>
          <w:rFonts w:eastAsia="Times New Roman" w:cs="Times New Roman"/>
          <w:sz w:val="28"/>
          <w:szCs w:val="28"/>
        </w:rPr>
        <w:t xml:space="preserve"> </w:t>
      </w:r>
      <w:r w:rsidRPr="00BA3E48">
        <w:rPr>
          <w:rFonts w:cs="Times New Roman"/>
          <w:sz w:val="28"/>
          <w:szCs w:val="28"/>
        </w:rPr>
        <w:t>программы.</w:t>
      </w:r>
    </w:p>
    <w:p w:rsidR="007518EA" w:rsidRPr="00BA3E48" w:rsidRDefault="007518EA" w:rsidP="007518EA">
      <w:pPr>
        <w:pStyle w:val="a1"/>
        <w:spacing w:after="0" w:line="360" w:lineRule="auto"/>
        <w:jc w:val="both"/>
        <w:rPr>
          <w:rFonts w:eastAsia="Times New Roman" w:cs="Times New Roman"/>
          <w:sz w:val="28"/>
          <w:szCs w:val="28"/>
        </w:rPr>
      </w:pPr>
    </w:p>
    <w:p w:rsidR="007518EA" w:rsidRPr="00BA3E48" w:rsidRDefault="007518EA" w:rsidP="001F0ABB">
      <w:pPr>
        <w:pStyle w:val="a1"/>
        <w:spacing w:after="0" w:line="360" w:lineRule="auto"/>
        <w:outlineLvl w:val="1"/>
        <w:rPr>
          <w:rFonts w:cs="Times New Roman"/>
          <w:b/>
          <w:sz w:val="28"/>
          <w:szCs w:val="28"/>
        </w:rPr>
      </w:pPr>
      <w:bookmarkStart w:id="14" w:name="_Toc310302566"/>
      <w:bookmarkStart w:id="15" w:name="_Toc359187710"/>
      <w:r w:rsidRPr="00BA3E48">
        <w:rPr>
          <w:rFonts w:cs="Times New Roman"/>
          <w:b/>
          <w:sz w:val="28"/>
          <w:szCs w:val="28"/>
          <w:lang w:val="en-US"/>
        </w:rPr>
        <w:t>Mozart</w:t>
      </w:r>
      <w:bookmarkEnd w:id="14"/>
      <w:bookmarkEnd w:id="15"/>
    </w:p>
    <w:p w:rsidR="007518EA" w:rsidRPr="00BA3E48" w:rsidRDefault="007518EA" w:rsidP="007518EA">
      <w:pPr>
        <w:pStyle w:val="a1"/>
        <w:spacing w:line="360" w:lineRule="auto"/>
        <w:ind w:firstLine="709"/>
        <w:jc w:val="both"/>
        <w:rPr>
          <w:rFonts w:cs="Times New Roman"/>
          <w:sz w:val="28"/>
          <w:szCs w:val="28"/>
        </w:rPr>
      </w:pP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данном</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rPr>
        <w:t>программирования,</w:t>
      </w:r>
      <w:r w:rsidRPr="00BA3E48">
        <w:rPr>
          <w:rFonts w:eastAsia="Times New Roman" w:cs="Times New Roman"/>
          <w:sz w:val="28"/>
          <w:szCs w:val="28"/>
        </w:rPr>
        <w:t xml:space="preserve"> </w:t>
      </w:r>
      <w:proofErr w:type="gramStart"/>
      <w:r w:rsidRPr="00BA3E48">
        <w:rPr>
          <w:rFonts w:cs="Times New Roman"/>
          <w:sz w:val="28"/>
          <w:szCs w:val="28"/>
        </w:rPr>
        <w:t>поддерживающим</w:t>
      </w:r>
      <w:proofErr w:type="gramEnd"/>
      <w:r w:rsidRPr="00BA3E48">
        <w:rPr>
          <w:rFonts w:eastAsia="Times New Roman" w:cs="Times New Roman"/>
          <w:sz w:val="28"/>
          <w:szCs w:val="28"/>
        </w:rPr>
        <w:t xml:space="preserve"> </w:t>
      </w:r>
      <w:r w:rsidRPr="00BA3E48">
        <w:rPr>
          <w:rFonts w:cs="Times New Roman"/>
          <w:sz w:val="28"/>
          <w:szCs w:val="28"/>
        </w:rPr>
        <w:t>множество</w:t>
      </w:r>
      <w:r w:rsidRPr="00BA3E48">
        <w:rPr>
          <w:rFonts w:eastAsia="Times New Roman" w:cs="Times New Roman"/>
          <w:sz w:val="28"/>
          <w:szCs w:val="28"/>
        </w:rPr>
        <w:t xml:space="preserve"> </w:t>
      </w:r>
      <w:r w:rsidRPr="00BA3E48">
        <w:rPr>
          <w:rFonts w:cs="Times New Roman"/>
          <w:sz w:val="28"/>
          <w:szCs w:val="28"/>
        </w:rPr>
        <w:t>парадигм</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реализуется</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стратегия</w:t>
      </w:r>
      <w:r w:rsidRPr="00BA3E48">
        <w:rPr>
          <w:rFonts w:eastAsia="Times New Roman" w:cs="Times New Roman"/>
          <w:sz w:val="28"/>
          <w:szCs w:val="28"/>
        </w:rPr>
        <w:t xml:space="preserve"> </w:t>
      </w:r>
      <w:r w:rsidRPr="00BA3E48">
        <w:rPr>
          <w:rFonts w:cs="Times New Roman"/>
          <w:sz w:val="28"/>
          <w:szCs w:val="28"/>
          <w:lang w:val="en-US"/>
        </w:rPr>
        <w:t>dataflow</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этой</w:t>
      </w:r>
      <w:r w:rsidRPr="00BA3E48">
        <w:rPr>
          <w:rFonts w:eastAsia="Times New Roman" w:cs="Times New Roman"/>
          <w:sz w:val="28"/>
          <w:szCs w:val="28"/>
        </w:rPr>
        <w:t xml:space="preserve"> </w:t>
      </w:r>
      <w:r w:rsidRPr="00BA3E48">
        <w:rPr>
          <w:rFonts w:cs="Times New Roman"/>
          <w:sz w:val="28"/>
          <w:szCs w:val="28"/>
        </w:rPr>
        <w:t>цели</w:t>
      </w:r>
      <w:r w:rsidRPr="00BA3E48">
        <w:rPr>
          <w:rFonts w:eastAsia="Times New Roman" w:cs="Times New Roman"/>
          <w:sz w:val="28"/>
          <w:szCs w:val="28"/>
        </w:rPr>
        <w:t xml:space="preserve"> </w:t>
      </w:r>
      <w:r w:rsidRPr="00BA3E48">
        <w:rPr>
          <w:rFonts w:cs="Times New Roman"/>
          <w:sz w:val="28"/>
          <w:szCs w:val="28"/>
        </w:rPr>
        <w:t>существует</w:t>
      </w:r>
      <w:r w:rsidRPr="00BA3E48">
        <w:rPr>
          <w:rFonts w:eastAsia="Times New Roman" w:cs="Times New Roman"/>
          <w:sz w:val="28"/>
          <w:szCs w:val="28"/>
        </w:rPr>
        <w:t xml:space="preserve"> </w:t>
      </w:r>
      <w:r w:rsidRPr="00BA3E48">
        <w:rPr>
          <w:rFonts w:cs="Times New Roman"/>
          <w:sz w:val="28"/>
          <w:szCs w:val="28"/>
        </w:rPr>
        <w:t>команда</w:t>
      </w:r>
      <w:r w:rsidRPr="00BA3E48">
        <w:rPr>
          <w:rFonts w:eastAsia="Times New Roman" w:cs="Times New Roman"/>
          <w:sz w:val="28"/>
          <w:szCs w:val="28"/>
        </w:rPr>
        <w:t xml:space="preserve"> </w:t>
      </w:r>
      <w:r w:rsidRPr="00BA3E48">
        <w:rPr>
          <w:rFonts w:cs="Times New Roman"/>
          <w:sz w:val="28"/>
          <w:szCs w:val="28"/>
          <w:lang w:val="en-US"/>
        </w:rPr>
        <w:t>Wait</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которая</w:t>
      </w:r>
      <w:r w:rsidRPr="00BA3E48">
        <w:rPr>
          <w:rFonts w:eastAsia="Times New Roman" w:cs="Times New Roman"/>
          <w:sz w:val="28"/>
          <w:szCs w:val="28"/>
        </w:rPr>
        <w:t xml:space="preserve"> </w:t>
      </w:r>
      <w:r w:rsidRPr="00BA3E48">
        <w:rPr>
          <w:rFonts w:cs="Times New Roman"/>
          <w:sz w:val="28"/>
          <w:szCs w:val="28"/>
        </w:rPr>
        <w:t>используется</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синхронизации</w:t>
      </w:r>
      <w:r w:rsidRPr="00BA3E48">
        <w:rPr>
          <w:rFonts w:eastAsia="Times New Roman" w:cs="Times New Roman"/>
          <w:sz w:val="28"/>
          <w:szCs w:val="28"/>
        </w:rPr>
        <w:t xml:space="preserve"> </w:t>
      </w:r>
      <w:r w:rsidRPr="00BA3E48">
        <w:rPr>
          <w:rFonts w:cs="Times New Roman"/>
          <w:sz w:val="28"/>
          <w:szCs w:val="28"/>
        </w:rPr>
        <w:t>по</w:t>
      </w:r>
      <w:r w:rsidRPr="00BA3E48">
        <w:rPr>
          <w:rFonts w:eastAsia="Times New Roman" w:cs="Times New Roman"/>
          <w:sz w:val="28"/>
          <w:szCs w:val="28"/>
        </w:rPr>
        <w:t xml:space="preserve"> </w:t>
      </w:r>
      <w:r w:rsidRPr="00BA3E48">
        <w:rPr>
          <w:rFonts w:cs="Times New Roman"/>
          <w:sz w:val="28"/>
          <w:szCs w:val="28"/>
        </w:rPr>
        <w:t>данным</w:t>
      </w:r>
      <w:r w:rsidRPr="00BA3E48">
        <w:rPr>
          <w:rFonts w:eastAsia="Times New Roman" w:cs="Times New Roman"/>
          <w:sz w:val="28"/>
          <w:szCs w:val="28"/>
        </w:rPr>
        <w:t xml:space="preserve"> </w:t>
      </w:r>
      <w:r w:rsidRPr="00BA3E48">
        <w:rPr>
          <w:rFonts w:cs="Times New Roman"/>
          <w:sz w:val="28"/>
          <w:szCs w:val="28"/>
        </w:rPr>
        <w:t>нескольких</w:t>
      </w:r>
      <w:r w:rsidRPr="00BA3E48">
        <w:rPr>
          <w:rFonts w:eastAsia="Times New Roman" w:cs="Times New Roman"/>
          <w:sz w:val="28"/>
          <w:szCs w:val="28"/>
        </w:rPr>
        <w:t xml:space="preserve"> </w:t>
      </w:r>
      <w:r w:rsidRPr="00BA3E48">
        <w:rPr>
          <w:rFonts w:cs="Times New Roman"/>
          <w:sz w:val="28"/>
          <w:szCs w:val="28"/>
        </w:rPr>
        <w:t>параллельных</w:t>
      </w:r>
      <w:r w:rsidRPr="00BA3E48">
        <w:rPr>
          <w:rFonts w:eastAsia="Times New Roman" w:cs="Times New Roman"/>
          <w:sz w:val="28"/>
          <w:szCs w:val="28"/>
        </w:rPr>
        <w:t xml:space="preserve"> </w:t>
      </w:r>
      <w:r w:rsidRPr="00BA3E48">
        <w:rPr>
          <w:rFonts w:cs="Times New Roman"/>
          <w:sz w:val="28"/>
          <w:szCs w:val="28"/>
        </w:rPr>
        <w:t>нитей</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Нить,</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коде</w:t>
      </w:r>
      <w:r w:rsidRPr="00BA3E48">
        <w:rPr>
          <w:rFonts w:eastAsia="Times New Roman" w:cs="Times New Roman"/>
          <w:sz w:val="28"/>
          <w:szCs w:val="28"/>
        </w:rPr>
        <w:t xml:space="preserve"> </w:t>
      </w:r>
      <w:r w:rsidRPr="00BA3E48">
        <w:rPr>
          <w:rFonts w:cs="Times New Roman"/>
          <w:sz w:val="28"/>
          <w:szCs w:val="28"/>
        </w:rPr>
        <w:t>которой</w:t>
      </w:r>
      <w:r w:rsidRPr="00BA3E48">
        <w:rPr>
          <w:rFonts w:eastAsia="Times New Roman" w:cs="Times New Roman"/>
          <w:sz w:val="28"/>
          <w:szCs w:val="28"/>
        </w:rPr>
        <w:t xml:space="preserve"> </w:t>
      </w:r>
      <w:r w:rsidRPr="00BA3E48">
        <w:rPr>
          <w:rFonts w:cs="Times New Roman"/>
          <w:sz w:val="28"/>
          <w:szCs w:val="28"/>
        </w:rPr>
        <w:t>встречается</w:t>
      </w:r>
      <w:r w:rsidRPr="00BA3E48">
        <w:rPr>
          <w:rFonts w:eastAsia="Times New Roman" w:cs="Times New Roman"/>
          <w:sz w:val="28"/>
          <w:szCs w:val="28"/>
        </w:rPr>
        <w:t xml:space="preserve"> </w:t>
      </w:r>
      <w:r w:rsidRPr="00BA3E48">
        <w:rPr>
          <w:rFonts w:cs="Times New Roman"/>
          <w:sz w:val="28"/>
          <w:szCs w:val="28"/>
        </w:rPr>
        <w:t>команда</w:t>
      </w:r>
      <w:r w:rsidRPr="00BA3E48">
        <w:rPr>
          <w:rFonts w:eastAsia="Times New Roman" w:cs="Times New Roman"/>
          <w:sz w:val="28"/>
          <w:szCs w:val="28"/>
        </w:rPr>
        <w:t xml:space="preserve"> </w:t>
      </w:r>
      <w:r w:rsidRPr="00BA3E48">
        <w:rPr>
          <w:rFonts w:cs="Times New Roman"/>
          <w:sz w:val="28"/>
          <w:szCs w:val="28"/>
          <w:lang w:val="en-US"/>
        </w:rPr>
        <w:t>Wait</w:t>
      </w:r>
      <w:r w:rsidRPr="00BA3E48">
        <w:rPr>
          <w:rFonts w:cs="Times New Roman"/>
          <w:sz w:val="28"/>
          <w:szCs w:val="28"/>
        </w:rPr>
        <w:t>(</w:t>
      </w:r>
      <w:r w:rsidRPr="00BA3E48">
        <w:rPr>
          <w:rFonts w:cs="Times New Roman"/>
          <w:sz w:val="28"/>
          <w:szCs w:val="28"/>
          <w:lang w:val="en-US"/>
        </w:rPr>
        <w:t>A</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w:t>
      </w:r>
      <w:r w:rsidRPr="00BA3E48">
        <w:rPr>
          <w:rFonts w:cs="Times New Roman"/>
          <w:sz w:val="28"/>
          <w:szCs w:val="28"/>
          <w:lang w:val="en-US"/>
        </w:rPr>
        <w:t>A</w:t>
      </w:r>
      <w:r w:rsidRPr="00BA3E48">
        <w:rPr>
          <w:rFonts w:eastAsia="Times New Roman" w:cs="Times New Roman"/>
          <w:sz w:val="28"/>
          <w:szCs w:val="28"/>
        </w:rPr>
        <w:t xml:space="preserve"> – </w:t>
      </w:r>
      <w:r w:rsidRPr="00BA3E48">
        <w:rPr>
          <w:rFonts w:cs="Times New Roman"/>
          <w:sz w:val="28"/>
          <w:szCs w:val="28"/>
        </w:rPr>
        <w:t>переменная),</w:t>
      </w:r>
      <w:r w:rsidRPr="00BA3E48">
        <w:rPr>
          <w:rFonts w:eastAsia="Times New Roman" w:cs="Times New Roman"/>
          <w:sz w:val="28"/>
          <w:szCs w:val="28"/>
        </w:rPr>
        <w:t xml:space="preserve"> </w:t>
      </w:r>
      <w:r w:rsidRPr="00BA3E48">
        <w:rPr>
          <w:rFonts w:cs="Times New Roman"/>
          <w:sz w:val="28"/>
          <w:szCs w:val="28"/>
        </w:rPr>
        <w:t>дойдя</w:t>
      </w:r>
      <w:r w:rsidRPr="00BA3E48">
        <w:rPr>
          <w:rFonts w:eastAsia="Times New Roman" w:cs="Times New Roman"/>
          <w:sz w:val="28"/>
          <w:szCs w:val="28"/>
        </w:rPr>
        <w:t xml:space="preserve"> </w:t>
      </w:r>
      <w:r w:rsidRPr="00BA3E48">
        <w:rPr>
          <w:rFonts w:cs="Times New Roman"/>
          <w:sz w:val="28"/>
          <w:szCs w:val="28"/>
        </w:rPr>
        <w:t>до</w:t>
      </w:r>
      <w:r w:rsidRPr="00BA3E48">
        <w:rPr>
          <w:rFonts w:eastAsia="Times New Roman" w:cs="Times New Roman"/>
          <w:sz w:val="28"/>
          <w:szCs w:val="28"/>
        </w:rPr>
        <w:t xml:space="preserve"> </w:t>
      </w:r>
      <w:r w:rsidRPr="00BA3E48">
        <w:rPr>
          <w:rFonts w:cs="Times New Roman"/>
          <w:sz w:val="28"/>
          <w:szCs w:val="28"/>
        </w:rPr>
        <w:t>данной</w:t>
      </w:r>
      <w:r w:rsidRPr="00BA3E48">
        <w:rPr>
          <w:rFonts w:eastAsia="Times New Roman" w:cs="Times New Roman"/>
          <w:sz w:val="28"/>
          <w:szCs w:val="28"/>
        </w:rPr>
        <w:t xml:space="preserve"> </w:t>
      </w:r>
      <w:r w:rsidRPr="00BA3E48">
        <w:rPr>
          <w:rFonts w:cs="Times New Roman"/>
          <w:sz w:val="28"/>
          <w:szCs w:val="28"/>
        </w:rPr>
        <w:t>команды,</w:t>
      </w:r>
      <w:r w:rsidRPr="00BA3E48">
        <w:rPr>
          <w:rFonts w:eastAsia="Times New Roman" w:cs="Times New Roman"/>
          <w:sz w:val="28"/>
          <w:szCs w:val="28"/>
        </w:rPr>
        <w:t xml:space="preserve"> </w:t>
      </w:r>
      <w:r w:rsidRPr="00BA3E48">
        <w:rPr>
          <w:rFonts w:cs="Times New Roman"/>
          <w:sz w:val="28"/>
          <w:szCs w:val="28"/>
        </w:rPr>
        <w:t>будет</w:t>
      </w:r>
      <w:r w:rsidRPr="00BA3E48">
        <w:rPr>
          <w:rFonts w:eastAsia="Times New Roman" w:cs="Times New Roman"/>
          <w:sz w:val="28"/>
          <w:szCs w:val="28"/>
        </w:rPr>
        <w:t xml:space="preserve"> </w:t>
      </w:r>
      <w:r w:rsidRPr="00BA3E48">
        <w:rPr>
          <w:rFonts w:cs="Times New Roman"/>
          <w:sz w:val="28"/>
          <w:szCs w:val="28"/>
        </w:rPr>
        <w:t>ожидать,</w:t>
      </w:r>
      <w:r w:rsidRPr="00BA3E48">
        <w:rPr>
          <w:rFonts w:eastAsia="Times New Roman" w:cs="Times New Roman"/>
          <w:sz w:val="28"/>
          <w:szCs w:val="28"/>
        </w:rPr>
        <w:t xml:space="preserve"> </w:t>
      </w:r>
      <w:r w:rsidRPr="00BA3E48">
        <w:rPr>
          <w:rFonts w:cs="Times New Roman"/>
          <w:sz w:val="28"/>
          <w:szCs w:val="28"/>
        </w:rPr>
        <w:t>пока</w:t>
      </w:r>
      <w:r w:rsidRPr="00BA3E48">
        <w:rPr>
          <w:rFonts w:eastAsia="Times New Roman" w:cs="Times New Roman"/>
          <w:sz w:val="28"/>
          <w:szCs w:val="28"/>
        </w:rPr>
        <w:t xml:space="preserve"> </w:t>
      </w:r>
      <w:r w:rsidRPr="00BA3E48">
        <w:rPr>
          <w:rFonts w:cs="Times New Roman"/>
          <w:sz w:val="28"/>
          <w:szCs w:val="28"/>
        </w:rPr>
        <w:t>другая</w:t>
      </w:r>
      <w:r w:rsidRPr="00BA3E48">
        <w:rPr>
          <w:rFonts w:eastAsia="Times New Roman" w:cs="Times New Roman"/>
          <w:sz w:val="28"/>
          <w:szCs w:val="28"/>
        </w:rPr>
        <w:t xml:space="preserve"> </w:t>
      </w:r>
      <w:r w:rsidRPr="00BA3E48">
        <w:rPr>
          <w:rFonts w:cs="Times New Roman"/>
          <w:sz w:val="28"/>
          <w:szCs w:val="28"/>
        </w:rPr>
        <w:t>нить</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запишет</w:t>
      </w:r>
      <w:r w:rsidRPr="00BA3E48">
        <w:rPr>
          <w:rFonts w:eastAsia="Times New Roman" w:cs="Times New Roman"/>
          <w:sz w:val="28"/>
          <w:szCs w:val="28"/>
        </w:rPr>
        <w:t xml:space="preserve"> </w:t>
      </w:r>
      <w:r w:rsidRPr="00BA3E48">
        <w:rPr>
          <w:rFonts w:cs="Times New Roman"/>
          <w:sz w:val="28"/>
          <w:szCs w:val="28"/>
        </w:rPr>
        <w:t>данные в</w:t>
      </w:r>
      <w:r w:rsidRPr="00BA3E48">
        <w:rPr>
          <w:rFonts w:eastAsia="Times New Roman" w:cs="Times New Roman"/>
          <w:sz w:val="28"/>
          <w:szCs w:val="28"/>
        </w:rPr>
        <w:t xml:space="preserve"> </w:t>
      </w:r>
      <w:r w:rsidRPr="00BA3E48">
        <w:rPr>
          <w:rFonts w:cs="Times New Roman"/>
          <w:sz w:val="28"/>
          <w:szCs w:val="28"/>
        </w:rPr>
        <w:t>переменную</w:t>
      </w:r>
      <w:r w:rsidRPr="00BA3E48">
        <w:rPr>
          <w:rFonts w:eastAsia="Times New Roman" w:cs="Times New Roman"/>
          <w:sz w:val="28"/>
          <w:szCs w:val="28"/>
        </w:rPr>
        <w:t xml:space="preserve"> </w:t>
      </w:r>
      <w:r w:rsidRPr="00BA3E48">
        <w:rPr>
          <w:rFonts w:cs="Times New Roman"/>
          <w:sz w:val="28"/>
          <w:szCs w:val="28"/>
          <w:lang w:val="en-US"/>
        </w:rPr>
        <w:t>A</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w:t>
      </w:r>
      <w:r w:rsidRPr="00BA3E48">
        <w:rPr>
          <w:rFonts w:cs="Times New Roman"/>
          <w:sz w:val="28"/>
          <w:szCs w:val="28"/>
        </w:rPr>
        <w:t>только</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переменную</w:t>
      </w:r>
      <w:r w:rsidRPr="00BA3E48">
        <w:rPr>
          <w:rFonts w:eastAsia="Times New Roman" w:cs="Times New Roman"/>
          <w:sz w:val="28"/>
          <w:szCs w:val="28"/>
        </w:rPr>
        <w:t xml:space="preserve"> </w:t>
      </w:r>
      <w:r w:rsidRPr="00BA3E48">
        <w:rPr>
          <w:rFonts w:cs="Times New Roman"/>
          <w:sz w:val="28"/>
          <w:szCs w:val="28"/>
        </w:rPr>
        <w:t>будут</w:t>
      </w:r>
      <w:r w:rsidRPr="00BA3E48">
        <w:rPr>
          <w:rFonts w:eastAsia="Times New Roman" w:cs="Times New Roman"/>
          <w:sz w:val="28"/>
          <w:szCs w:val="28"/>
        </w:rPr>
        <w:t xml:space="preserve"> </w:t>
      </w:r>
      <w:r w:rsidRPr="00BA3E48">
        <w:rPr>
          <w:rFonts w:cs="Times New Roman"/>
          <w:sz w:val="28"/>
          <w:szCs w:val="28"/>
        </w:rPr>
        <w:t>записаны,</w:t>
      </w:r>
      <w:r w:rsidRPr="00BA3E48">
        <w:rPr>
          <w:rFonts w:eastAsia="Times New Roman" w:cs="Times New Roman"/>
          <w:sz w:val="28"/>
          <w:szCs w:val="28"/>
        </w:rPr>
        <w:t xml:space="preserve"> </w:t>
      </w:r>
      <w:r w:rsidRPr="00BA3E48">
        <w:rPr>
          <w:rFonts w:cs="Times New Roman"/>
          <w:sz w:val="28"/>
          <w:szCs w:val="28"/>
        </w:rPr>
        <w:t>нить</w:t>
      </w:r>
      <w:r w:rsidRPr="00BA3E48">
        <w:rPr>
          <w:rFonts w:eastAsia="Times New Roman" w:cs="Times New Roman"/>
          <w:sz w:val="28"/>
          <w:szCs w:val="28"/>
        </w:rPr>
        <w:t xml:space="preserve"> </w:t>
      </w:r>
      <w:r w:rsidRPr="00BA3E48">
        <w:rPr>
          <w:rFonts w:cs="Times New Roman"/>
          <w:sz w:val="28"/>
          <w:szCs w:val="28"/>
        </w:rPr>
        <w:t>продолжит</w:t>
      </w:r>
      <w:r w:rsidRPr="00BA3E48">
        <w:rPr>
          <w:rFonts w:eastAsia="Times New Roman" w:cs="Times New Roman"/>
          <w:sz w:val="28"/>
          <w:szCs w:val="28"/>
        </w:rPr>
        <w:t xml:space="preserve"> </w:t>
      </w:r>
      <w:r w:rsidRPr="00BA3E48">
        <w:rPr>
          <w:rFonts w:cs="Times New Roman"/>
          <w:sz w:val="28"/>
          <w:szCs w:val="28"/>
        </w:rPr>
        <w:t>свою</w:t>
      </w:r>
      <w:r w:rsidRPr="00BA3E48">
        <w:rPr>
          <w:rFonts w:eastAsia="Times New Roman" w:cs="Times New Roman"/>
          <w:sz w:val="28"/>
          <w:szCs w:val="28"/>
        </w:rPr>
        <w:t xml:space="preserve"> </w:t>
      </w:r>
      <w:r w:rsidRPr="00BA3E48">
        <w:rPr>
          <w:rFonts w:cs="Times New Roman"/>
          <w:sz w:val="28"/>
          <w:szCs w:val="28"/>
        </w:rPr>
        <w:t>работу.</w:t>
      </w:r>
      <w:r w:rsidRPr="00BA3E48">
        <w:rPr>
          <w:rFonts w:eastAsia="Times New Roman" w:cs="Times New Roman"/>
          <w:sz w:val="28"/>
          <w:szCs w:val="28"/>
        </w:rPr>
        <w:t xml:space="preserve"> </w:t>
      </w:r>
      <w:proofErr w:type="gramStart"/>
      <w:r w:rsidRPr="00BA3E48">
        <w:rPr>
          <w:rFonts w:cs="Times New Roman"/>
          <w:sz w:val="28"/>
          <w:szCs w:val="28"/>
        </w:rPr>
        <w:t>Принцип</w:t>
      </w:r>
      <w:r w:rsidRPr="00BA3E48">
        <w:rPr>
          <w:rFonts w:eastAsia="Times New Roman" w:cs="Times New Roman"/>
          <w:sz w:val="28"/>
          <w:szCs w:val="28"/>
        </w:rPr>
        <w:t xml:space="preserve"> </w:t>
      </w:r>
      <w:r w:rsidRPr="00BA3E48">
        <w:rPr>
          <w:rFonts w:cs="Times New Roman"/>
          <w:sz w:val="28"/>
          <w:szCs w:val="28"/>
          <w:lang w:val="en-US"/>
        </w:rPr>
        <w:t>dataflow</w:t>
      </w:r>
      <w:r w:rsidRPr="00BA3E48">
        <w:rPr>
          <w:rFonts w:eastAsia="Times New Roman" w:cs="Times New Roman"/>
          <w:sz w:val="28"/>
          <w:szCs w:val="28"/>
        </w:rPr>
        <w:t xml:space="preserve"> </w:t>
      </w:r>
      <w:r w:rsidRPr="00BA3E48">
        <w:rPr>
          <w:rFonts w:cs="Times New Roman"/>
          <w:sz w:val="28"/>
          <w:szCs w:val="28"/>
        </w:rPr>
        <w:t>может</w:t>
      </w:r>
      <w:r w:rsidRPr="00BA3E48">
        <w:rPr>
          <w:rFonts w:eastAsia="Times New Roman" w:cs="Times New Roman"/>
          <w:sz w:val="28"/>
          <w:szCs w:val="28"/>
        </w:rPr>
        <w:t xml:space="preserve"> </w:t>
      </w:r>
      <w:r w:rsidRPr="00BA3E48">
        <w:rPr>
          <w:rFonts w:cs="Times New Roman"/>
          <w:sz w:val="28"/>
          <w:szCs w:val="28"/>
        </w:rPr>
        <w:t>использоваться</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языке</w:t>
      </w:r>
      <w:r w:rsidRPr="00BA3E48">
        <w:rPr>
          <w:rFonts w:eastAsia="Times New Roman" w:cs="Times New Roman"/>
          <w:sz w:val="28"/>
          <w:szCs w:val="28"/>
        </w:rPr>
        <w:t xml:space="preserve"> </w:t>
      </w:r>
      <w:r w:rsidRPr="00BA3E48">
        <w:rPr>
          <w:rFonts w:cs="Times New Roman"/>
          <w:sz w:val="28"/>
          <w:szCs w:val="28"/>
          <w:lang w:val="en-US"/>
        </w:rPr>
        <w:t>Mozart</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более</w:t>
      </w:r>
      <w:r w:rsidRPr="00BA3E48">
        <w:rPr>
          <w:rFonts w:eastAsia="Times New Roman" w:cs="Times New Roman"/>
          <w:sz w:val="28"/>
          <w:szCs w:val="28"/>
        </w:rPr>
        <w:t xml:space="preserve"> </w:t>
      </w:r>
      <w:r w:rsidRPr="00BA3E48">
        <w:rPr>
          <w:rFonts w:cs="Times New Roman"/>
          <w:sz w:val="28"/>
          <w:szCs w:val="28"/>
        </w:rPr>
        <w:t>широко</w:t>
      </w:r>
      <w:r w:rsidRPr="00BA3E48">
        <w:rPr>
          <w:rFonts w:eastAsia="Times New Roman" w:cs="Times New Roman"/>
          <w:sz w:val="28"/>
          <w:szCs w:val="28"/>
        </w:rPr>
        <w:t xml:space="preserve"> </w:t>
      </w:r>
      <w:r w:rsidRPr="00BA3E48">
        <w:rPr>
          <w:rFonts w:cs="Times New Roman"/>
          <w:sz w:val="28"/>
          <w:szCs w:val="28"/>
        </w:rPr>
        <w:t>(Листинг</w:t>
      </w:r>
      <w:r w:rsidRPr="00BA3E48">
        <w:rPr>
          <w:rFonts w:eastAsia="Times New Roman" w:cs="Times New Roman"/>
          <w:sz w:val="28"/>
          <w:szCs w:val="28"/>
        </w:rPr>
        <w:t xml:space="preserve"> </w:t>
      </w:r>
      <w:r w:rsidR="00F467C7">
        <w:rPr>
          <w:rFonts w:cs="Times New Roman"/>
          <w:sz w:val="28"/>
          <w:szCs w:val="28"/>
        </w:rPr>
        <w:t>1</w:t>
      </w:r>
      <w:r w:rsidRPr="00BA3E48">
        <w:rPr>
          <w:rFonts w:cs="Times New Roman"/>
          <w:sz w:val="28"/>
          <w:szCs w:val="28"/>
        </w:rPr>
        <w:t>):</w:t>
      </w:r>
      <w:r w:rsidRPr="00BA3E48">
        <w:rPr>
          <w:rFonts w:eastAsia="Times New Roman" w:cs="Times New Roman"/>
          <w:sz w:val="28"/>
          <w:szCs w:val="28"/>
        </w:rPr>
        <w:t xml:space="preserve"> </w:t>
      </w:r>
      <w:r w:rsidRPr="00BA3E48">
        <w:rPr>
          <w:rFonts w:cs="Times New Roman"/>
          <w:sz w:val="28"/>
          <w:szCs w:val="28"/>
        </w:rPr>
        <w:t>здесь</w:t>
      </w:r>
      <w:r w:rsidRPr="00BA3E48">
        <w:rPr>
          <w:rFonts w:eastAsia="Times New Roman" w:cs="Times New Roman"/>
          <w:sz w:val="28"/>
          <w:szCs w:val="28"/>
        </w:rPr>
        <w:t xml:space="preserve"> </w:t>
      </w:r>
      <w:r w:rsidRPr="00BA3E48">
        <w:rPr>
          <w:rFonts w:cs="Times New Roman"/>
          <w:sz w:val="28"/>
          <w:szCs w:val="28"/>
        </w:rPr>
        <w:t>в</w:t>
      </w:r>
      <w:r w:rsidRPr="00BA3E48">
        <w:rPr>
          <w:rFonts w:eastAsia="Times New Roman" w:cs="Times New Roman"/>
          <w:sz w:val="28"/>
          <w:szCs w:val="28"/>
        </w:rPr>
        <w:t xml:space="preserve"> </w:t>
      </w:r>
      <w:r w:rsidRPr="00BA3E48">
        <w:rPr>
          <w:rFonts w:cs="Times New Roman"/>
          <w:sz w:val="28"/>
          <w:szCs w:val="28"/>
        </w:rPr>
        <w:t>переменную</w:t>
      </w:r>
      <w:r w:rsidRPr="00BA3E48">
        <w:rPr>
          <w:rFonts w:eastAsia="Times New Roman" w:cs="Times New Roman"/>
          <w:sz w:val="28"/>
          <w:szCs w:val="28"/>
        </w:rPr>
        <w:t xml:space="preserve"> </w:t>
      </w:r>
      <w:r w:rsidRPr="00BA3E48">
        <w:rPr>
          <w:rFonts w:cs="Times New Roman"/>
          <w:sz w:val="28"/>
          <w:szCs w:val="28"/>
          <w:lang w:val="en-US"/>
        </w:rPr>
        <w:t>S</w:t>
      </w:r>
      <w:r w:rsidRPr="00BA3E48">
        <w:rPr>
          <w:rFonts w:eastAsia="Times New Roman" w:cs="Times New Roman"/>
          <w:sz w:val="28"/>
          <w:szCs w:val="28"/>
        </w:rPr>
        <w:t xml:space="preserve"> </w:t>
      </w:r>
      <w:r w:rsidRPr="00BA3E48">
        <w:rPr>
          <w:rFonts w:cs="Times New Roman"/>
          <w:sz w:val="28"/>
          <w:szCs w:val="28"/>
        </w:rPr>
        <w:t>поступают</w:t>
      </w:r>
      <w:r w:rsidRPr="00BA3E48">
        <w:rPr>
          <w:rFonts w:eastAsia="Times New Roman" w:cs="Times New Roman"/>
          <w:sz w:val="28"/>
          <w:szCs w:val="28"/>
        </w:rPr>
        <w:t xml:space="preserve"> </w:t>
      </w:r>
      <w:r w:rsidRPr="00BA3E48">
        <w:rPr>
          <w:rFonts w:cs="Times New Roman"/>
          <w:sz w:val="28"/>
          <w:szCs w:val="28"/>
        </w:rPr>
        <w:t>значения</w:t>
      </w:r>
      <w:r w:rsidRPr="00BA3E48">
        <w:rPr>
          <w:rFonts w:eastAsia="Times New Roman" w:cs="Times New Roman"/>
          <w:sz w:val="28"/>
          <w:szCs w:val="28"/>
        </w:rPr>
        <w:t xml:space="preserve"> — </w:t>
      </w:r>
      <w:r w:rsidRPr="00BA3E48">
        <w:rPr>
          <w:rFonts w:cs="Times New Roman"/>
          <w:sz w:val="28"/>
          <w:szCs w:val="28"/>
        </w:rPr>
        <w:t>если</w:t>
      </w:r>
      <w:r w:rsidRPr="00BA3E48">
        <w:rPr>
          <w:rFonts w:eastAsia="Times New Roman" w:cs="Times New Roman"/>
          <w:sz w:val="28"/>
          <w:szCs w:val="28"/>
        </w:rPr>
        <w:t xml:space="preserve"> </w:t>
      </w:r>
      <w:r w:rsidRPr="00BA3E48">
        <w:rPr>
          <w:rFonts w:cs="Times New Roman"/>
          <w:sz w:val="28"/>
          <w:szCs w:val="28"/>
        </w:rPr>
        <w:t>переменная</w:t>
      </w:r>
      <w:r w:rsidRPr="00BA3E48">
        <w:rPr>
          <w:rFonts w:eastAsia="Times New Roman" w:cs="Times New Roman"/>
          <w:sz w:val="28"/>
          <w:szCs w:val="28"/>
        </w:rPr>
        <w:t xml:space="preserve"> </w:t>
      </w:r>
      <w:r w:rsidRPr="00BA3E48">
        <w:rPr>
          <w:rFonts w:cs="Times New Roman"/>
          <w:sz w:val="28"/>
          <w:szCs w:val="28"/>
          <w:lang w:val="en-US"/>
        </w:rPr>
        <w:t>S</w:t>
      </w:r>
      <w:r w:rsidRPr="00BA3E48">
        <w:rPr>
          <w:rFonts w:eastAsia="Times New Roman" w:cs="Times New Roman"/>
          <w:sz w:val="28"/>
          <w:szCs w:val="28"/>
        </w:rPr>
        <w:t xml:space="preserve"> </w:t>
      </w:r>
      <w:r w:rsidRPr="00BA3E48">
        <w:rPr>
          <w:rFonts w:cs="Times New Roman"/>
          <w:sz w:val="28"/>
          <w:szCs w:val="28"/>
        </w:rPr>
        <w:t>пустая</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заполненная),</w:t>
      </w:r>
      <w:r w:rsidRPr="00BA3E48">
        <w:rPr>
          <w:rFonts w:eastAsia="Times New Roman" w:cs="Times New Roman"/>
          <w:sz w:val="28"/>
          <w:szCs w:val="28"/>
        </w:rPr>
        <w:t xml:space="preserve"> </w:t>
      </w:r>
      <w:r w:rsidRPr="00BA3E48">
        <w:rPr>
          <w:rFonts w:cs="Times New Roman"/>
          <w:sz w:val="28"/>
          <w:szCs w:val="28"/>
        </w:rPr>
        <w:t>то</w:t>
      </w:r>
      <w:r w:rsidRPr="00BA3E48">
        <w:rPr>
          <w:rFonts w:eastAsia="Times New Roman" w:cs="Times New Roman"/>
          <w:sz w:val="28"/>
          <w:szCs w:val="28"/>
        </w:rPr>
        <w:t xml:space="preserve"> </w:t>
      </w:r>
      <w:r w:rsidRPr="00BA3E48">
        <w:rPr>
          <w:rFonts w:cs="Times New Roman"/>
          <w:sz w:val="28"/>
          <w:szCs w:val="28"/>
        </w:rPr>
        <w:t>поток,</w:t>
      </w:r>
      <w:r w:rsidRPr="00BA3E48">
        <w:rPr>
          <w:rFonts w:eastAsia="Times New Roman" w:cs="Times New Roman"/>
          <w:sz w:val="28"/>
          <w:szCs w:val="28"/>
        </w:rPr>
        <w:t xml:space="preserve"> </w:t>
      </w:r>
      <w:r w:rsidRPr="00BA3E48">
        <w:rPr>
          <w:rFonts w:cs="Times New Roman"/>
          <w:sz w:val="28"/>
          <w:szCs w:val="28"/>
        </w:rPr>
        <w:t>реализующий</w:t>
      </w:r>
      <w:r w:rsidRPr="00BA3E48">
        <w:rPr>
          <w:rFonts w:eastAsia="Times New Roman" w:cs="Times New Roman"/>
          <w:sz w:val="28"/>
          <w:szCs w:val="28"/>
        </w:rPr>
        <w:t xml:space="preserve"> </w:t>
      </w:r>
      <w:r w:rsidRPr="00BA3E48">
        <w:rPr>
          <w:rFonts w:cs="Times New Roman"/>
          <w:sz w:val="28"/>
          <w:szCs w:val="28"/>
        </w:rPr>
        <w:t>данную</w:t>
      </w:r>
      <w:r w:rsidRPr="00BA3E48">
        <w:rPr>
          <w:rFonts w:eastAsia="Times New Roman" w:cs="Times New Roman"/>
          <w:sz w:val="28"/>
          <w:szCs w:val="28"/>
        </w:rPr>
        <w:t xml:space="preserve"> </w:t>
      </w:r>
      <w:r w:rsidRPr="00BA3E48">
        <w:rPr>
          <w:rFonts w:cs="Times New Roman"/>
          <w:sz w:val="28"/>
          <w:szCs w:val="28"/>
        </w:rPr>
        <w:t>программу</w:t>
      </w:r>
      <w:r w:rsidRPr="00BA3E48">
        <w:rPr>
          <w:rFonts w:eastAsia="Times New Roman" w:cs="Times New Roman"/>
          <w:sz w:val="28"/>
          <w:szCs w:val="28"/>
        </w:rPr>
        <w:t xml:space="preserve"> </w:t>
      </w:r>
      <w:r w:rsidRPr="00BA3E48">
        <w:rPr>
          <w:rFonts w:cs="Times New Roman"/>
          <w:sz w:val="28"/>
          <w:szCs w:val="28"/>
        </w:rPr>
        <w:t>останавливается</w:t>
      </w:r>
      <w:r w:rsidRPr="00BA3E48">
        <w:rPr>
          <w:rFonts w:eastAsia="Times New Roman" w:cs="Times New Roman"/>
          <w:sz w:val="28"/>
          <w:szCs w:val="28"/>
        </w:rPr>
        <w:t xml:space="preserve"> </w:t>
      </w:r>
      <w:r w:rsidRPr="00BA3E48">
        <w:rPr>
          <w:rFonts w:cs="Times New Roman"/>
          <w:sz w:val="28"/>
          <w:szCs w:val="28"/>
        </w:rPr>
        <w:t>до</w:t>
      </w:r>
      <w:r w:rsidRPr="00BA3E48">
        <w:rPr>
          <w:rFonts w:eastAsia="Times New Roman" w:cs="Times New Roman"/>
          <w:sz w:val="28"/>
          <w:szCs w:val="28"/>
        </w:rPr>
        <w:t xml:space="preserve"> </w:t>
      </w:r>
      <w:r w:rsidRPr="00BA3E48">
        <w:rPr>
          <w:rFonts w:cs="Times New Roman"/>
          <w:sz w:val="28"/>
          <w:szCs w:val="28"/>
        </w:rPr>
        <w:t>того</w:t>
      </w:r>
      <w:r w:rsidRPr="00BA3E48">
        <w:rPr>
          <w:rFonts w:eastAsia="Times New Roman" w:cs="Times New Roman"/>
          <w:sz w:val="28"/>
          <w:szCs w:val="28"/>
        </w:rPr>
        <w:t xml:space="preserve"> </w:t>
      </w:r>
      <w:r w:rsidRPr="00BA3E48">
        <w:rPr>
          <w:rFonts w:cs="Times New Roman"/>
          <w:sz w:val="28"/>
          <w:szCs w:val="28"/>
        </w:rPr>
        <w:t>момента,</w:t>
      </w:r>
      <w:r w:rsidRPr="00BA3E48">
        <w:rPr>
          <w:rFonts w:eastAsia="Times New Roman" w:cs="Times New Roman"/>
          <w:sz w:val="28"/>
          <w:szCs w:val="28"/>
        </w:rPr>
        <w:t xml:space="preserve"> </w:t>
      </w:r>
      <w:r w:rsidRPr="00BA3E48">
        <w:rPr>
          <w:rFonts w:cs="Times New Roman"/>
          <w:sz w:val="28"/>
          <w:szCs w:val="28"/>
        </w:rPr>
        <w:t>когда</w:t>
      </w:r>
      <w:r w:rsidRPr="00BA3E48">
        <w:rPr>
          <w:rFonts w:eastAsia="Times New Roman" w:cs="Times New Roman"/>
          <w:sz w:val="28"/>
          <w:szCs w:val="28"/>
        </w:rPr>
        <w:t xml:space="preserve"> </w:t>
      </w:r>
      <w:r w:rsidRPr="00BA3E48">
        <w:rPr>
          <w:rFonts w:cs="Times New Roman"/>
          <w:sz w:val="28"/>
          <w:szCs w:val="28"/>
        </w:rPr>
        <w:t>данные</w:t>
      </w:r>
      <w:r w:rsidRPr="00BA3E48">
        <w:rPr>
          <w:rFonts w:eastAsia="Times New Roman" w:cs="Times New Roman"/>
          <w:sz w:val="28"/>
          <w:szCs w:val="28"/>
        </w:rPr>
        <w:t xml:space="preserve"> </w:t>
      </w:r>
      <w:r w:rsidRPr="00BA3E48">
        <w:rPr>
          <w:rFonts w:cs="Times New Roman"/>
          <w:sz w:val="28"/>
          <w:szCs w:val="28"/>
        </w:rPr>
        <w:t>поступят</w:t>
      </w:r>
      <w:r w:rsidRPr="00BA3E48">
        <w:rPr>
          <w:rFonts w:eastAsia="Times New Roman" w:cs="Times New Roman"/>
          <w:sz w:val="28"/>
          <w:szCs w:val="28"/>
        </w:rPr>
        <w:t xml:space="preserve"> </w:t>
      </w:r>
      <w:r w:rsidRPr="00BA3E48">
        <w:rPr>
          <w:rFonts w:cs="Times New Roman"/>
          <w:sz w:val="28"/>
          <w:szCs w:val="28"/>
        </w:rPr>
        <w:t>(как</w:t>
      </w:r>
      <w:r w:rsidRPr="00BA3E48">
        <w:rPr>
          <w:rFonts w:eastAsia="Times New Roman" w:cs="Times New Roman"/>
          <w:sz w:val="28"/>
          <w:szCs w:val="28"/>
        </w:rPr>
        <w:t xml:space="preserve"> о</w:t>
      </w:r>
      <w:r w:rsidRPr="00BA3E48">
        <w:rPr>
          <w:rFonts w:cs="Times New Roman"/>
          <w:sz w:val="28"/>
          <w:szCs w:val="28"/>
        </w:rPr>
        <w:t>чередная</w:t>
      </w:r>
      <w:r w:rsidRPr="00BA3E48">
        <w:rPr>
          <w:rFonts w:eastAsia="Times New Roman" w:cs="Times New Roman"/>
          <w:sz w:val="28"/>
          <w:szCs w:val="28"/>
        </w:rPr>
        <w:t xml:space="preserve"> </w:t>
      </w:r>
      <w:r w:rsidRPr="00BA3E48">
        <w:rPr>
          <w:rFonts w:cs="Times New Roman"/>
          <w:sz w:val="28"/>
          <w:szCs w:val="28"/>
        </w:rPr>
        <w:t>порция</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поступить</w:t>
      </w:r>
      <w:r w:rsidRPr="00BA3E48">
        <w:rPr>
          <w:rFonts w:eastAsia="Times New Roman" w:cs="Times New Roman"/>
          <w:sz w:val="28"/>
          <w:szCs w:val="28"/>
        </w:rPr>
        <w:t xml:space="preserve"> </w:t>
      </w:r>
      <w:r w:rsidRPr="00BA3E48">
        <w:rPr>
          <w:rFonts w:cs="Times New Roman"/>
          <w:sz w:val="28"/>
          <w:szCs w:val="28"/>
        </w:rPr>
        <w:t>нить</w:t>
      </w:r>
      <w:r w:rsidRPr="00BA3E48">
        <w:rPr>
          <w:rFonts w:eastAsia="Times New Roman" w:cs="Times New Roman"/>
          <w:sz w:val="28"/>
          <w:szCs w:val="28"/>
        </w:rPr>
        <w:t xml:space="preserve"> </w:t>
      </w:r>
      <w:r w:rsidRPr="00BA3E48">
        <w:rPr>
          <w:rFonts w:cs="Times New Roman"/>
          <w:sz w:val="28"/>
          <w:szCs w:val="28"/>
        </w:rPr>
        <w:t>вычислений</w:t>
      </w:r>
      <w:r w:rsidRPr="00BA3E48">
        <w:rPr>
          <w:rFonts w:eastAsia="Times New Roman" w:cs="Times New Roman"/>
          <w:sz w:val="28"/>
          <w:szCs w:val="28"/>
        </w:rPr>
        <w:t xml:space="preserve"> </w:t>
      </w:r>
      <w:r w:rsidRPr="00BA3E48">
        <w:rPr>
          <w:rFonts w:cs="Times New Roman"/>
          <w:sz w:val="28"/>
          <w:szCs w:val="28"/>
        </w:rPr>
        <w:t>возобновится,</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снова</w:t>
      </w:r>
      <w:r w:rsidRPr="00BA3E48">
        <w:rPr>
          <w:rFonts w:eastAsia="Times New Roman" w:cs="Times New Roman"/>
          <w:sz w:val="28"/>
          <w:szCs w:val="28"/>
        </w:rPr>
        <w:t xml:space="preserve"> </w:t>
      </w:r>
      <w:r w:rsidRPr="00BA3E48">
        <w:rPr>
          <w:rFonts w:cs="Times New Roman"/>
          <w:sz w:val="28"/>
          <w:szCs w:val="28"/>
        </w:rPr>
        <w:t>остановится</w:t>
      </w:r>
      <w:r w:rsidRPr="00BA3E48">
        <w:rPr>
          <w:rFonts w:eastAsia="Times New Roman" w:cs="Times New Roman"/>
          <w:sz w:val="28"/>
          <w:szCs w:val="28"/>
        </w:rPr>
        <w:t xml:space="preserve"> </w:t>
      </w:r>
      <w:r w:rsidRPr="00BA3E48">
        <w:rPr>
          <w:rFonts w:cs="Times New Roman"/>
          <w:sz w:val="28"/>
          <w:szCs w:val="28"/>
        </w:rPr>
        <w:t>для</w:t>
      </w:r>
      <w:r w:rsidRPr="00BA3E48">
        <w:rPr>
          <w:rFonts w:eastAsia="Times New Roman" w:cs="Times New Roman"/>
          <w:sz w:val="28"/>
          <w:szCs w:val="28"/>
        </w:rPr>
        <w:t xml:space="preserve"> </w:t>
      </w:r>
      <w:r w:rsidRPr="00BA3E48">
        <w:rPr>
          <w:rFonts w:cs="Times New Roman"/>
          <w:sz w:val="28"/>
          <w:szCs w:val="28"/>
        </w:rPr>
        <w:t>ожидания</w:t>
      </w:r>
      <w:r w:rsidRPr="00BA3E48">
        <w:rPr>
          <w:rFonts w:eastAsia="Times New Roman" w:cs="Times New Roman"/>
          <w:sz w:val="28"/>
          <w:szCs w:val="28"/>
        </w:rPr>
        <w:t xml:space="preserve"> </w:t>
      </w:r>
      <w:proofErr w:type="spellStart"/>
      <w:r w:rsidRPr="00BA3E48">
        <w:rPr>
          <w:rFonts w:cs="Times New Roman"/>
          <w:sz w:val="28"/>
          <w:szCs w:val="28"/>
        </w:rPr>
        <w:t>следующией</w:t>
      </w:r>
      <w:proofErr w:type="spellEnd"/>
      <w:r w:rsidRPr="00BA3E48">
        <w:rPr>
          <w:rFonts w:eastAsia="Times New Roman" w:cs="Times New Roman"/>
          <w:sz w:val="28"/>
          <w:szCs w:val="28"/>
        </w:rPr>
        <w:t xml:space="preserve"> </w:t>
      </w:r>
      <w:r w:rsidRPr="00BA3E48">
        <w:rPr>
          <w:rFonts w:cs="Times New Roman"/>
          <w:sz w:val="28"/>
          <w:szCs w:val="28"/>
        </w:rPr>
        <w:t>порции</w:t>
      </w:r>
      <w:r w:rsidRPr="00BA3E48">
        <w:rPr>
          <w:rFonts w:eastAsia="Times New Roman" w:cs="Times New Roman"/>
          <w:sz w:val="28"/>
          <w:szCs w:val="28"/>
        </w:rPr>
        <w:t xml:space="preserve"> </w:t>
      </w:r>
      <w:r w:rsidRPr="00BA3E48">
        <w:rPr>
          <w:rFonts w:cs="Times New Roman"/>
          <w:sz w:val="28"/>
          <w:szCs w:val="28"/>
        </w:rPr>
        <w:t>данных</w:t>
      </w:r>
      <w:r w:rsidRPr="00BA3E48">
        <w:rPr>
          <w:rFonts w:eastAsia="Times New Roman" w:cs="Times New Roman"/>
          <w:sz w:val="28"/>
          <w:szCs w:val="28"/>
        </w:rPr>
        <w:t xml:space="preserve"> </w:t>
      </w:r>
      <w:r w:rsidRPr="00BA3E48">
        <w:rPr>
          <w:rFonts w:cs="Times New Roman"/>
          <w:sz w:val="28"/>
          <w:szCs w:val="28"/>
        </w:rPr>
        <w:t>и</w:t>
      </w:r>
      <w:r w:rsidRPr="00BA3E48">
        <w:rPr>
          <w:rFonts w:eastAsia="Times New Roman" w:cs="Times New Roman"/>
          <w:sz w:val="28"/>
          <w:szCs w:val="28"/>
        </w:rPr>
        <w:t xml:space="preserve"> </w:t>
      </w:r>
      <w:r w:rsidRPr="00BA3E48">
        <w:rPr>
          <w:rFonts w:cs="Times New Roman"/>
          <w:sz w:val="28"/>
          <w:szCs w:val="28"/>
        </w:rPr>
        <w:t>так</w:t>
      </w:r>
      <w:r w:rsidRPr="00BA3E48">
        <w:rPr>
          <w:rFonts w:eastAsia="Times New Roman" w:cs="Times New Roman"/>
          <w:sz w:val="28"/>
          <w:szCs w:val="28"/>
        </w:rPr>
        <w:t xml:space="preserve"> </w:t>
      </w:r>
      <w:r w:rsidRPr="00BA3E48">
        <w:rPr>
          <w:rFonts w:cs="Times New Roman"/>
          <w:sz w:val="28"/>
          <w:szCs w:val="28"/>
        </w:rPr>
        <w:t>далее,</w:t>
      </w:r>
      <w:r w:rsidRPr="00BA3E48">
        <w:rPr>
          <w:rFonts w:eastAsia="Times New Roman" w:cs="Times New Roman"/>
          <w:sz w:val="28"/>
          <w:szCs w:val="28"/>
        </w:rPr>
        <w:t xml:space="preserve"> </w:t>
      </w:r>
      <w:r w:rsidRPr="00BA3E48">
        <w:rPr>
          <w:rFonts w:cs="Times New Roman"/>
          <w:sz w:val="28"/>
          <w:szCs w:val="28"/>
        </w:rPr>
        <w:t>пока</w:t>
      </w:r>
      <w:r w:rsidRPr="00BA3E48">
        <w:rPr>
          <w:rFonts w:eastAsia="Times New Roman" w:cs="Times New Roman"/>
          <w:sz w:val="28"/>
          <w:szCs w:val="28"/>
        </w:rPr>
        <w:t xml:space="preserve"> </w:t>
      </w:r>
      <w:r w:rsidRPr="00BA3E48">
        <w:rPr>
          <w:rFonts w:cs="Times New Roman"/>
          <w:sz w:val="28"/>
          <w:szCs w:val="28"/>
        </w:rPr>
        <w:t>не</w:t>
      </w:r>
      <w:r w:rsidRPr="00BA3E48">
        <w:rPr>
          <w:rFonts w:eastAsia="Times New Roman" w:cs="Times New Roman"/>
          <w:sz w:val="28"/>
          <w:szCs w:val="28"/>
        </w:rPr>
        <w:t xml:space="preserve"> </w:t>
      </w:r>
      <w:r w:rsidRPr="00BA3E48">
        <w:rPr>
          <w:rFonts w:cs="Times New Roman"/>
          <w:sz w:val="28"/>
          <w:szCs w:val="28"/>
        </w:rPr>
        <w:t>поступят</w:t>
      </w:r>
      <w:r w:rsidRPr="00BA3E48">
        <w:rPr>
          <w:rFonts w:eastAsia="Times New Roman" w:cs="Times New Roman"/>
          <w:sz w:val="28"/>
          <w:szCs w:val="28"/>
        </w:rPr>
        <w:t xml:space="preserve"> </w:t>
      </w:r>
      <w:r w:rsidRPr="00BA3E48">
        <w:rPr>
          <w:rFonts w:cs="Times New Roman"/>
          <w:sz w:val="28"/>
          <w:szCs w:val="28"/>
        </w:rPr>
        <w:t>все</w:t>
      </w:r>
      <w:r w:rsidRPr="00BA3E48">
        <w:rPr>
          <w:rFonts w:eastAsia="Times New Roman" w:cs="Times New Roman"/>
          <w:sz w:val="28"/>
          <w:szCs w:val="28"/>
        </w:rPr>
        <w:t xml:space="preserve"> </w:t>
      </w:r>
      <w:r w:rsidRPr="00BA3E48">
        <w:rPr>
          <w:rFonts w:cs="Times New Roman"/>
          <w:sz w:val="28"/>
          <w:szCs w:val="28"/>
        </w:rPr>
        <w:t>данные).</w:t>
      </w:r>
      <w:proofErr w:type="gramEnd"/>
    </w:p>
    <w:p w:rsidR="007518EA" w:rsidRPr="00BA3E48" w:rsidRDefault="007518EA" w:rsidP="007518EA">
      <w:pPr>
        <w:pStyle w:val="afa"/>
        <w:pBdr>
          <w:top w:val="single" w:sz="1" w:space="1" w:color="000000"/>
          <w:left w:val="single" w:sz="1" w:space="1" w:color="000000"/>
          <w:bottom w:val="single" w:sz="1" w:space="1" w:color="000000"/>
          <w:right w:val="single" w:sz="1" w:space="1" w:color="000000"/>
        </w:pBdr>
        <w:spacing w:line="360" w:lineRule="auto"/>
        <w:ind w:firstLine="709"/>
        <w:jc w:val="both"/>
        <w:rPr>
          <w:rFonts w:ascii="Times New Roman" w:hAnsi="Times New Roman" w:cs="Times New Roman"/>
          <w:sz w:val="28"/>
          <w:szCs w:val="28"/>
          <w:lang w:val="en-US"/>
        </w:rPr>
      </w:pPr>
      <w:proofErr w:type="gramStart"/>
      <w:r w:rsidRPr="00BA3E48">
        <w:rPr>
          <w:rFonts w:ascii="Times New Roman" w:hAnsi="Times New Roman" w:cs="Times New Roman"/>
          <w:sz w:val="28"/>
          <w:szCs w:val="28"/>
          <w:lang w:val="en-US"/>
        </w:rPr>
        <w:t>for</w:t>
      </w:r>
      <w:proofErr w:type="gramEnd"/>
      <w:r w:rsidRPr="00BA3E48">
        <w:rPr>
          <w:rFonts w:ascii="Times New Roman" w:eastAsia="Courier New" w:hAnsi="Times New Roman" w:cs="Times New Roman"/>
          <w:sz w:val="28"/>
          <w:szCs w:val="28"/>
          <w:lang w:val="en-US"/>
        </w:rPr>
        <w:t xml:space="preserve"> </w:t>
      </w:r>
      <w:proofErr w:type="spellStart"/>
      <w:r w:rsidRPr="00BA3E48">
        <w:rPr>
          <w:rFonts w:ascii="Times New Roman" w:hAnsi="Times New Roman" w:cs="Times New Roman"/>
          <w:sz w:val="28"/>
          <w:szCs w:val="28"/>
          <w:lang w:val="en-US"/>
        </w:rPr>
        <w:t>Msg</w:t>
      </w:r>
      <w:proofErr w:type="spellEnd"/>
      <w:r w:rsidRPr="00BA3E48">
        <w:rPr>
          <w:rFonts w:ascii="Times New Roman" w:eastAsia="Courier New" w:hAnsi="Times New Roman" w:cs="Times New Roman"/>
          <w:sz w:val="28"/>
          <w:szCs w:val="28"/>
          <w:lang w:val="en-US"/>
        </w:rPr>
        <w:t xml:space="preserve"> </w:t>
      </w:r>
      <w:r w:rsidRPr="00BA3E48">
        <w:rPr>
          <w:rFonts w:ascii="Times New Roman" w:hAnsi="Times New Roman" w:cs="Times New Roman"/>
          <w:sz w:val="28"/>
          <w:szCs w:val="28"/>
          <w:lang w:val="en-US"/>
        </w:rPr>
        <w:t>in</w:t>
      </w:r>
      <w:r w:rsidRPr="00BA3E48">
        <w:rPr>
          <w:rFonts w:ascii="Times New Roman" w:eastAsia="Courier New" w:hAnsi="Times New Roman" w:cs="Times New Roman"/>
          <w:sz w:val="28"/>
          <w:szCs w:val="28"/>
          <w:lang w:val="en-US"/>
        </w:rPr>
        <w:t xml:space="preserve"> </w:t>
      </w:r>
      <w:r w:rsidRPr="00BA3E48">
        <w:rPr>
          <w:rFonts w:ascii="Times New Roman" w:hAnsi="Times New Roman" w:cs="Times New Roman"/>
          <w:sz w:val="28"/>
          <w:szCs w:val="28"/>
          <w:lang w:val="en-US"/>
        </w:rPr>
        <w:t>S</w:t>
      </w:r>
      <w:r w:rsidRPr="00BA3E48">
        <w:rPr>
          <w:rFonts w:ascii="Times New Roman" w:eastAsia="Courier New" w:hAnsi="Times New Roman" w:cs="Times New Roman"/>
          <w:sz w:val="28"/>
          <w:szCs w:val="28"/>
          <w:lang w:val="en-US"/>
        </w:rPr>
        <w:t xml:space="preserve"> </w:t>
      </w:r>
      <w:r w:rsidRPr="00BA3E48">
        <w:rPr>
          <w:rFonts w:ascii="Times New Roman" w:hAnsi="Times New Roman" w:cs="Times New Roman"/>
          <w:sz w:val="28"/>
          <w:szCs w:val="28"/>
          <w:lang w:val="en-US"/>
        </w:rPr>
        <w:t>do</w:t>
      </w:r>
    </w:p>
    <w:p w:rsidR="007518EA" w:rsidRPr="00BA3E48" w:rsidRDefault="007518EA" w:rsidP="007518EA">
      <w:pPr>
        <w:pStyle w:val="afa"/>
        <w:pBdr>
          <w:top w:val="single" w:sz="1" w:space="1" w:color="000000"/>
          <w:left w:val="single" w:sz="1" w:space="1" w:color="000000"/>
          <w:bottom w:val="single" w:sz="1" w:space="1" w:color="000000"/>
          <w:right w:val="single" w:sz="1" w:space="1" w:color="000000"/>
        </w:pBdr>
        <w:rPr>
          <w:rFonts w:ascii="Times New Roman" w:hAnsi="Times New Roman" w:cs="Times New Roman"/>
          <w:sz w:val="28"/>
          <w:szCs w:val="28"/>
          <w:lang w:val="en-US"/>
        </w:rPr>
      </w:pPr>
      <w:r w:rsidRPr="00BA3E48">
        <w:rPr>
          <w:rFonts w:ascii="Times New Roman" w:eastAsia="Courier New" w:hAnsi="Times New Roman" w:cs="Times New Roman"/>
          <w:sz w:val="28"/>
          <w:szCs w:val="28"/>
          <w:lang w:val="en-US"/>
        </w:rPr>
        <w:t xml:space="preserve">        </w:t>
      </w:r>
      <w:r w:rsidRPr="00BA3E48">
        <w:rPr>
          <w:rFonts w:ascii="Times New Roman" w:hAnsi="Times New Roman" w:cs="Times New Roman"/>
          <w:sz w:val="28"/>
          <w:szCs w:val="28"/>
          <w:lang w:val="en-US"/>
        </w:rPr>
        <w:t>...</w:t>
      </w:r>
    </w:p>
    <w:p w:rsidR="007518EA" w:rsidRPr="00BA3E48" w:rsidRDefault="007518EA" w:rsidP="007518EA">
      <w:pPr>
        <w:pStyle w:val="afa"/>
        <w:pBdr>
          <w:top w:val="single" w:sz="1" w:space="1" w:color="000000"/>
          <w:left w:val="single" w:sz="1" w:space="1" w:color="000000"/>
          <w:bottom w:val="single" w:sz="1" w:space="1" w:color="000000"/>
          <w:right w:val="single" w:sz="1" w:space="1" w:color="000000"/>
        </w:pBdr>
        <w:spacing w:line="240" w:lineRule="atLeast"/>
        <w:rPr>
          <w:rFonts w:ascii="Times New Roman" w:hAnsi="Times New Roman" w:cs="Times New Roman"/>
          <w:sz w:val="28"/>
          <w:szCs w:val="28"/>
        </w:rPr>
      </w:pPr>
      <w:r w:rsidRPr="00BA3E48">
        <w:rPr>
          <w:rFonts w:ascii="Times New Roman" w:hAnsi="Times New Roman" w:cs="Times New Roman"/>
          <w:sz w:val="28"/>
          <w:szCs w:val="28"/>
          <w:lang w:val="en-US"/>
        </w:rPr>
        <w:tab/>
      </w:r>
      <w:proofErr w:type="spellStart"/>
      <w:r w:rsidRPr="00BA3E48">
        <w:rPr>
          <w:rFonts w:ascii="Times New Roman" w:hAnsi="Times New Roman" w:cs="Times New Roman"/>
          <w:sz w:val="28"/>
          <w:szCs w:val="28"/>
        </w:rPr>
        <w:t>end</w:t>
      </w:r>
      <w:proofErr w:type="spellEnd"/>
    </w:p>
    <w:p w:rsidR="007518EA" w:rsidRPr="00BA3E48" w:rsidRDefault="007518EA" w:rsidP="007518EA">
      <w:pPr>
        <w:pStyle w:val="a1"/>
        <w:spacing w:line="360" w:lineRule="auto"/>
        <w:jc w:val="center"/>
        <w:rPr>
          <w:rFonts w:cs="Times New Roman"/>
          <w:i/>
          <w:sz w:val="28"/>
          <w:szCs w:val="28"/>
        </w:rPr>
      </w:pPr>
      <w:r w:rsidRPr="00BA3E48">
        <w:rPr>
          <w:rFonts w:cs="Times New Roman"/>
          <w:i/>
          <w:sz w:val="28"/>
          <w:szCs w:val="28"/>
        </w:rPr>
        <w:t>Листинг</w:t>
      </w:r>
      <w:r w:rsidRPr="00BA3E48">
        <w:rPr>
          <w:rFonts w:eastAsia="Times New Roman" w:cs="Times New Roman"/>
          <w:i/>
          <w:sz w:val="28"/>
          <w:szCs w:val="28"/>
        </w:rPr>
        <w:t xml:space="preserve"> </w:t>
      </w:r>
      <w:r w:rsidR="00903636">
        <w:rPr>
          <w:rFonts w:cs="Times New Roman"/>
          <w:i/>
          <w:sz w:val="28"/>
          <w:szCs w:val="28"/>
        </w:rPr>
        <w:t>1</w:t>
      </w:r>
      <w:r w:rsidRPr="00BA3E48">
        <w:rPr>
          <w:rFonts w:cs="Times New Roman"/>
          <w:i/>
          <w:sz w:val="28"/>
          <w:szCs w:val="28"/>
        </w:rPr>
        <w:t>.</w:t>
      </w:r>
      <w:r w:rsidRPr="00BA3E48">
        <w:rPr>
          <w:rFonts w:eastAsia="Times New Roman" w:cs="Times New Roman"/>
          <w:i/>
          <w:sz w:val="28"/>
          <w:szCs w:val="28"/>
        </w:rPr>
        <w:t xml:space="preserve"> </w:t>
      </w:r>
      <w:r w:rsidRPr="00BA3E48">
        <w:rPr>
          <w:rFonts w:cs="Times New Roman"/>
          <w:i/>
          <w:sz w:val="28"/>
          <w:szCs w:val="28"/>
        </w:rPr>
        <w:t>Считывание</w:t>
      </w:r>
      <w:r w:rsidRPr="00BA3E48">
        <w:rPr>
          <w:rFonts w:eastAsia="Times New Roman" w:cs="Times New Roman"/>
          <w:i/>
          <w:sz w:val="28"/>
          <w:szCs w:val="28"/>
        </w:rPr>
        <w:t xml:space="preserve"> </w:t>
      </w:r>
      <w:r w:rsidRPr="00BA3E48">
        <w:rPr>
          <w:rFonts w:cs="Times New Roman"/>
          <w:i/>
          <w:sz w:val="28"/>
          <w:szCs w:val="28"/>
        </w:rPr>
        <w:t>потока</w:t>
      </w:r>
      <w:r w:rsidRPr="00BA3E48">
        <w:rPr>
          <w:rFonts w:eastAsia="Times New Roman" w:cs="Times New Roman"/>
          <w:i/>
          <w:sz w:val="28"/>
          <w:szCs w:val="28"/>
        </w:rPr>
        <w:t xml:space="preserve"> </w:t>
      </w:r>
      <w:r w:rsidRPr="00BA3E48">
        <w:rPr>
          <w:rFonts w:cs="Times New Roman"/>
          <w:i/>
          <w:sz w:val="28"/>
          <w:szCs w:val="28"/>
        </w:rPr>
        <w:t>данных</w:t>
      </w:r>
      <w:r w:rsidRPr="00BA3E48">
        <w:rPr>
          <w:rFonts w:eastAsia="Times New Roman" w:cs="Times New Roman"/>
          <w:i/>
          <w:sz w:val="28"/>
          <w:szCs w:val="28"/>
        </w:rPr>
        <w:t xml:space="preserve"> </w:t>
      </w:r>
      <w:r w:rsidRPr="00BA3E48">
        <w:rPr>
          <w:rFonts w:cs="Times New Roman"/>
          <w:i/>
          <w:sz w:val="28"/>
          <w:szCs w:val="28"/>
        </w:rPr>
        <w:t>в</w:t>
      </w:r>
      <w:r w:rsidRPr="00BA3E48">
        <w:rPr>
          <w:rFonts w:eastAsia="Times New Roman" w:cs="Times New Roman"/>
          <w:i/>
          <w:sz w:val="28"/>
          <w:szCs w:val="28"/>
        </w:rPr>
        <w:t xml:space="preserve"> </w:t>
      </w:r>
      <w:r w:rsidRPr="00BA3E48">
        <w:rPr>
          <w:rFonts w:cs="Times New Roman"/>
          <w:i/>
          <w:sz w:val="28"/>
          <w:szCs w:val="28"/>
        </w:rPr>
        <w:t>языке</w:t>
      </w:r>
      <w:r w:rsidRPr="00BA3E48">
        <w:rPr>
          <w:rFonts w:eastAsia="Times New Roman" w:cs="Times New Roman"/>
          <w:i/>
          <w:sz w:val="28"/>
          <w:szCs w:val="28"/>
        </w:rPr>
        <w:t xml:space="preserve"> </w:t>
      </w:r>
      <w:r w:rsidRPr="00BA3E48">
        <w:rPr>
          <w:rFonts w:cs="Times New Roman"/>
          <w:i/>
          <w:sz w:val="28"/>
          <w:szCs w:val="28"/>
          <w:lang w:val="en-US"/>
        </w:rPr>
        <w:t>Mozart</w:t>
      </w:r>
    </w:p>
    <w:p w:rsidR="007518EA" w:rsidRPr="00BA3E48" w:rsidRDefault="007518EA" w:rsidP="007518EA">
      <w:pPr>
        <w:pStyle w:val="a1"/>
        <w:spacing w:after="0" w:line="360" w:lineRule="auto"/>
        <w:ind w:firstLine="709"/>
        <w:jc w:val="both"/>
        <w:rPr>
          <w:rFonts w:cs="Times New Roman"/>
          <w:sz w:val="28"/>
          <w:szCs w:val="28"/>
        </w:rPr>
      </w:pPr>
    </w:p>
    <w:p w:rsidR="007518EA" w:rsidRPr="00BA3E48" w:rsidRDefault="00390E2C" w:rsidP="001F0ABB">
      <w:pPr>
        <w:pStyle w:val="a1"/>
        <w:spacing w:after="0" w:line="360" w:lineRule="auto"/>
        <w:outlineLvl w:val="1"/>
        <w:rPr>
          <w:rFonts w:cs="Times New Roman"/>
          <w:b/>
          <w:bCs/>
          <w:sz w:val="28"/>
          <w:szCs w:val="28"/>
        </w:rPr>
      </w:pPr>
      <w:bookmarkStart w:id="16" w:name="_Toc359187711"/>
      <w:proofErr w:type="spellStart"/>
      <w:r>
        <w:rPr>
          <w:rFonts w:cs="Times New Roman"/>
          <w:b/>
          <w:bCs/>
          <w:sz w:val="28"/>
          <w:szCs w:val="28"/>
        </w:rPr>
        <w:lastRenderedPageBreak/>
        <w:t>Smalltalk</w:t>
      </w:r>
      <w:bookmarkEnd w:id="16"/>
      <w:proofErr w:type="spellEnd"/>
    </w:p>
    <w:p w:rsidR="007518EA" w:rsidRPr="00BA3E48" w:rsidRDefault="007518EA" w:rsidP="007518EA">
      <w:pPr>
        <w:pStyle w:val="a1"/>
        <w:spacing w:after="0" w:line="360" w:lineRule="auto"/>
        <w:ind w:firstLine="707"/>
        <w:jc w:val="both"/>
        <w:rPr>
          <w:rFonts w:cs="Times New Roman"/>
          <w:color w:val="000000"/>
          <w:sz w:val="28"/>
          <w:szCs w:val="28"/>
        </w:rPr>
      </w:pPr>
      <w:r w:rsidRPr="00BA3E48">
        <w:rPr>
          <w:rFonts w:cs="Times New Roman"/>
          <w:color w:val="000000"/>
          <w:sz w:val="28"/>
          <w:szCs w:val="28"/>
        </w:rPr>
        <w:t>Язык</w:t>
      </w:r>
      <w:r w:rsidRPr="00BA3E48">
        <w:rPr>
          <w:rFonts w:eastAsia="Times New Roman" w:cs="Times New Roman"/>
          <w:color w:val="000000"/>
          <w:sz w:val="28"/>
          <w:szCs w:val="28"/>
        </w:rPr>
        <w:t xml:space="preserve">  </w:t>
      </w:r>
      <w:r w:rsidRPr="00BA3E48">
        <w:rPr>
          <w:rFonts w:cs="Times New Roman"/>
          <w:color w:val="000000"/>
          <w:sz w:val="28"/>
          <w:szCs w:val="28"/>
          <w:lang w:val="en-US"/>
        </w:rPr>
        <w:t>Smalltalk</w:t>
      </w:r>
      <w:r w:rsidRPr="00BA3E48">
        <w:rPr>
          <w:rFonts w:eastAsia="Times New Roman" w:cs="Times New Roman"/>
          <w:color w:val="000000"/>
          <w:sz w:val="28"/>
          <w:szCs w:val="28"/>
        </w:rPr>
        <w:t xml:space="preserve"> </w:t>
      </w:r>
      <w:r w:rsidRPr="00BA3E48">
        <w:rPr>
          <w:rFonts w:cs="Times New Roman"/>
          <w:color w:val="000000"/>
          <w:sz w:val="28"/>
          <w:szCs w:val="28"/>
        </w:rPr>
        <w:t>основывается</w:t>
      </w:r>
      <w:r w:rsidRPr="00BA3E48">
        <w:rPr>
          <w:rFonts w:eastAsia="Times New Roman" w:cs="Times New Roman"/>
          <w:color w:val="000000"/>
          <w:sz w:val="28"/>
          <w:szCs w:val="28"/>
        </w:rPr>
        <w:t xml:space="preserve"> </w:t>
      </w:r>
      <w:r w:rsidRPr="00BA3E48">
        <w:rPr>
          <w:rFonts w:cs="Times New Roman"/>
          <w:color w:val="000000"/>
          <w:sz w:val="28"/>
          <w:szCs w:val="28"/>
        </w:rPr>
        <w:t>на</w:t>
      </w:r>
      <w:r w:rsidRPr="00BA3E48">
        <w:rPr>
          <w:rFonts w:eastAsia="Times New Roman" w:cs="Times New Roman"/>
          <w:color w:val="000000"/>
          <w:sz w:val="28"/>
          <w:szCs w:val="28"/>
        </w:rPr>
        <w:t xml:space="preserve"> </w:t>
      </w:r>
      <w:r w:rsidRPr="00BA3E48">
        <w:rPr>
          <w:rFonts w:cs="Times New Roman"/>
          <w:color w:val="000000"/>
          <w:sz w:val="28"/>
          <w:szCs w:val="28"/>
        </w:rPr>
        <w:t>следующих</w:t>
      </w:r>
      <w:r w:rsidRPr="00BA3E48">
        <w:rPr>
          <w:rFonts w:eastAsia="Times New Roman" w:cs="Times New Roman"/>
          <w:color w:val="000000"/>
          <w:sz w:val="28"/>
          <w:szCs w:val="28"/>
        </w:rPr>
        <w:t xml:space="preserve"> </w:t>
      </w:r>
      <w:r w:rsidRPr="00BA3E48">
        <w:rPr>
          <w:rFonts w:cs="Times New Roman"/>
          <w:color w:val="000000"/>
          <w:sz w:val="28"/>
          <w:szCs w:val="28"/>
        </w:rPr>
        <w:t>понятиях:</w:t>
      </w:r>
    </w:p>
    <w:p w:rsidR="007518EA" w:rsidRPr="00BA3E48" w:rsidRDefault="007518EA" w:rsidP="007518EA">
      <w:pPr>
        <w:pStyle w:val="a1"/>
        <w:spacing w:after="0" w:line="360" w:lineRule="auto"/>
        <w:ind w:firstLine="707"/>
        <w:jc w:val="both"/>
        <w:rPr>
          <w:rFonts w:cs="Times New Roman"/>
          <w:color w:val="000000"/>
          <w:sz w:val="28"/>
          <w:szCs w:val="28"/>
        </w:rPr>
      </w:pPr>
      <w:r w:rsidRPr="00BA3E48">
        <w:rPr>
          <w:rFonts w:cs="Times New Roman"/>
          <w:color w:val="000000"/>
          <w:sz w:val="28"/>
          <w:szCs w:val="28"/>
        </w:rPr>
        <w:t>1.</w:t>
      </w:r>
      <w:r w:rsidRPr="00BA3E48">
        <w:rPr>
          <w:rFonts w:eastAsia="Times New Roman" w:cs="Times New Roman"/>
          <w:color w:val="000000"/>
          <w:sz w:val="28"/>
          <w:szCs w:val="28"/>
        </w:rPr>
        <w:t xml:space="preserve"> </w:t>
      </w:r>
      <w:r w:rsidRPr="00BA3E48">
        <w:rPr>
          <w:rFonts w:cs="Times New Roman"/>
          <w:i/>
          <w:iCs/>
          <w:color w:val="000000"/>
          <w:sz w:val="28"/>
          <w:szCs w:val="28"/>
        </w:rPr>
        <w:t>Объект</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Вся</w:t>
      </w:r>
      <w:r w:rsidRPr="00BA3E48">
        <w:rPr>
          <w:rFonts w:eastAsia="Times New Roman" w:cs="Times New Roman"/>
          <w:color w:val="000000"/>
          <w:sz w:val="28"/>
          <w:szCs w:val="28"/>
        </w:rPr>
        <w:t xml:space="preserve"> </w:t>
      </w:r>
      <w:r w:rsidRPr="00BA3E48">
        <w:rPr>
          <w:rFonts w:cs="Times New Roman"/>
          <w:color w:val="000000"/>
          <w:sz w:val="28"/>
          <w:szCs w:val="28"/>
        </w:rPr>
        <w:t>программа</w:t>
      </w:r>
      <w:r w:rsidRPr="00BA3E48">
        <w:rPr>
          <w:rFonts w:eastAsia="Times New Roman" w:cs="Times New Roman"/>
          <w:color w:val="000000"/>
          <w:sz w:val="28"/>
          <w:szCs w:val="28"/>
        </w:rPr>
        <w:t xml:space="preserve"> </w:t>
      </w:r>
      <w:r w:rsidRPr="00BA3E48">
        <w:rPr>
          <w:rFonts w:cs="Times New Roman"/>
          <w:color w:val="000000"/>
          <w:sz w:val="28"/>
          <w:szCs w:val="28"/>
        </w:rPr>
        <w:t>состоит</w:t>
      </w:r>
      <w:r w:rsidRPr="00BA3E48">
        <w:rPr>
          <w:rFonts w:eastAsia="Times New Roman" w:cs="Times New Roman"/>
          <w:color w:val="000000"/>
          <w:sz w:val="28"/>
          <w:szCs w:val="28"/>
        </w:rPr>
        <w:t xml:space="preserve"> </w:t>
      </w:r>
      <w:r w:rsidRPr="00BA3E48">
        <w:rPr>
          <w:rFonts w:cs="Times New Roman"/>
          <w:color w:val="000000"/>
          <w:sz w:val="28"/>
          <w:szCs w:val="28"/>
        </w:rPr>
        <w:t>из</w:t>
      </w:r>
      <w:r w:rsidRPr="00BA3E48">
        <w:rPr>
          <w:rFonts w:eastAsia="Times New Roman" w:cs="Times New Roman"/>
          <w:color w:val="000000"/>
          <w:sz w:val="28"/>
          <w:szCs w:val="28"/>
        </w:rPr>
        <w:t xml:space="preserve"> </w:t>
      </w:r>
      <w:r w:rsidRPr="00BA3E48">
        <w:rPr>
          <w:rFonts w:cs="Times New Roman"/>
          <w:color w:val="000000"/>
          <w:sz w:val="28"/>
          <w:szCs w:val="28"/>
        </w:rPr>
        <w:t>совокупности</w:t>
      </w:r>
      <w:r w:rsidRPr="00BA3E48">
        <w:rPr>
          <w:rFonts w:eastAsia="Times New Roman" w:cs="Times New Roman"/>
          <w:color w:val="000000"/>
          <w:sz w:val="28"/>
          <w:szCs w:val="28"/>
        </w:rPr>
        <w:t xml:space="preserve"> </w:t>
      </w:r>
      <w:r w:rsidRPr="00BA3E48">
        <w:rPr>
          <w:rFonts w:cs="Times New Roman"/>
          <w:color w:val="000000"/>
          <w:sz w:val="28"/>
          <w:szCs w:val="28"/>
        </w:rPr>
        <w:t>объектов,</w:t>
      </w:r>
      <w:r w:rsidRPr="00BA3E48">
        <w:rPr>
          <w:rFonts w:eastAsia="Times New Roman" w:cs="Times New Roman"/>
          <w:color w:val="000000"/>
          <w:sz w:val="28"/>
          <w:szCs w:val="28"/>
        </w:rPr>
        <w:t xml:space="preserve"> </w:t>
      </w:r>
      <w:r w:rsidRPr="00BA3E48">
        <w:rPr>
          <w:rFonts w:cs="Times New Roman"/>
          <w:color w:val="000000"/>
          <w:sz w:val="28"/>
          <w:szCs w:val="28"/>
        </w:rPr>
        <w:t>обменивающимися</w:t>
      </w:r>
      <w:r w:rsidRPr="00BA3E48">
        <w:rPr>
          <w:rFonts w:eastAsia="Times New Roman" w:cs="Times New Roman"/>
          <w:color w:val="000000"/>
          <w:sz w:val="28"/>
          <w:szCs w:val="28"/>
        </w:rPr>
        <w:t xml:space="preserve"> </w:t>
      </w:r>
      <w:r w:rsidRPr="00BA3E48">
        <w:rPr>
          <w:rFonts w:cs="Times New Roman"/>
          <w:color w:val="000000"/>
          <w:sz w:val="28"/>
          <w:szCs w:val="28"/>
        </w:rPr>
        <w:t>сообщениями</w:t>
      </w:r>
      <w:r w:rsidRPr="00BA3E48">
        <w:rPr>
          <w:rFonts w:eastAsia="Times New Roman" w:cs="Times New Roman"/>
          <w:color w:val="000000"/>
          <w:sz w:val="28"/>
          <w:szCs w:val="28"/>
        </w:rPr>
        <w:t xml:space="preserve"> </w:t>
      </w:r>
      <w:r w:rsidRPr="00BA3E48">
        <w:rPr>
          <w:rFonts w:cs="Times New Roman"/>
          <w:color w:val="000000"/>
          <w:sz w:val="28"/>
          <w:szCs w:val="28"/>
        </w:rPr>
        <w:t>между</w:t>
      </w:r>
      <w:r w:rsidRPr="00BA3E48">
        <w:rPr>
          <w:rFonts w:eastAsia="Times New Roman" w:cs="Times New Roman"/>
          <w:color w:val="000000"/>
          <w:sz w:val="28"/>
          <w:szCs w:val="28"/>
        </w:rPr>
        <w:t xml:space="preserve"> </w:t>
      </w:r>
      <w:r w:rsidRPr="00BA3E48">
        <w:rPr>
          <w:rFonts w:cs="Times New Roman"/>
          <w:color w:val="000000"/>
          <w:sz w:val="28"/>
          <w:szCs w:val="28"/>
        </w:rPr>
        <w:t>собой.</w:t>
      </w:r>
      <w:r w:rsidRPr="00BA3E48">
        <w:rPr>
          <w:rFonts w:eastAsia="Times New Roman" w:cs="Times New Roman"/>
          <w:color w:val="000000"/>
          <w:sz w:val="28"/>
          <w:szCs w:val="28"/>
        </w:rPr>
        <w:t xml:space="preserve"> </w:t>
      </w:r>
      <w:r w:rsidRPr="00BA3E48">
        <w:rPr>
          <w:rFonts w:cs="Times New Roman"/>
          <w:color w:val="000000"/>
          <w:sz w:val="28"/>
          <w:szCs w:val="28"/>
        </w:rPr>
        <w:t>Объекты</w:t>
      </w:r>
      <w:r w:rsidRPr="00BA3E48">
        <w:rPr>
          <w:rFonts w:eastAsia="Times New Roman" w:cs="Times New Roman"/>
          <w:color w:val="000000"/>
          <w:sz w:val="28"/>
          <w:szCs w:val="28"/>
        </w:rPr>
        <w:t xml:space="preserve"> </w:t>
      </w:r>
      <w:r w:rsidRPr="00BA3E48">
        <w:rPr>
          <w:rFonts w:cs="Times New Roman"/>
          <w:color w:val="000000"/>
          <w:sz w:val="28"/>
          <w:szCs w:val="28"/>
        </w:rPr>
        <w:t>состоят</w:t>
      </w:r>
      <w:r w:rsidRPr="00BA3E48">
        <w:rPr>
          <w:rFonts w:eastAsia="Times New Roman" w:cs="Times New Roman"/>
          <w:color w:val="000000"/>
          <w:sz w:val="28"/>
          <w:szCs w:val="28"/>
        </w:rPr>
        <w:t xml:space="preserve"> </w:t>
      </w:r>
      <w:r w:rsidRPr="00BA3E48">
        <w:rPr>
          <w:rFonts w:cs="Times New Roman"/>
          <w:color w:val="000000"/>
          <w:sz w:val="28"/>
          <w:szCs w:val="28"/>
        </w:rPr>
        <w:t>из</w:t>
      </w:r>
      <w:r w:rsidRPr="00BA3E48">
        <w:rPr>
          <w:rFonts w:eastAsia="Times New Roman" w:cs="Times New Roman"/>
          <w:color w:val="000000"/>
          <w:sz w:val="28"/>
          <w:szCs w:val="28"/>
        </w:rPr>
        <w:t xml:space="preserve"> </w:t>
      </w:r>
      <w:r w:rsidRPr="00BA3E48">
        <w:rPr>
          <w:rFonts w:cs="Times New Roman"/>
          <w:color w:val="000000"/>
          <w:sz w:val="28"/>
          <w:szCs w:val="28"/>
        </w:rPr>
        <w:t>полей</w:t>
      </w:r>
      <w:r w:rsidRPr="00BA3E48">
        <w:rPr>
          <w:rFonts w:eastAsia="Times New Roman" w:cs="Times New Roman"/>
          <w:color w:val="000000"/>
          <w:sz w:val="28"/>
          <w:szCs w:val="28"/>
        </w:rPr>
        <w:t xml:space="preserve"> </w:t>
      </w:r>
      <w:r w:rsidRPr="00BA3E48">
        <w:rPr>
          <w:rFonts w:cs="Times New Roman"/>
          <w:color w:val="000000"/>
          <w:sz w:val="28"/>
          <w:szCs w:val="28"/>
        </w:rPr>
        <w:t>(данные)</w:t>
      </w:r>
      <w:r w:rsidRPr="00BA3E48">
        <w:rPr>
          <w:rFonts w:eastAsia="Times New Roman" w:cs="Times New Roman"/>
          <w:color w:val="000000"/>
          <w:sz w:val="28"/>
          <w:szCs w:val="28"/>
        </w:rPr>
        <w:t xml:space="preserve"> </w:t>
      </w:r>
      <w:r w:rsidRPr="00BA3E48">
        <w:rPr>
          <w:rFonts w:cs="Times New Roman"/>
          <w:color w:val="000000"/>
          <w:sz w:val="28"/>
          <w:szCs w:val="28"/>
        </w:rPr>
        <w:t>и</w:t>
      </w:r>
      <w:r w:rsidRPr="00BA3E48">
        <w:rPr>
          <w:rFonts w:eastAsia="Times New Roman" w:cs="Times New Roman"/>
          <w:color w:val="000000"/>
          <w:sz w:val="28"/>
          <w:szCs w:val="28"/>
        </w:rPr>
        <w:t xml:space="preserve"> </w:t>
      </w:r>
      <w:r w:rsidRPr="00BA3E48">
        <w:rPr>
          <w:rFonts w:cs="Times New Roman"/>
          <w:color w:val="000000"/>
          <w:sz w:val="28"/>
          <w:szCs w:val="28"/>
        </w:rPr>
        <w:t>методов</w:t>
      </w:r>
      <w:r w:rsidRPr="00BA3E48">
        <w:rPr>
          <w:rFonts w:eastAsia="Times New Roman" w:cs="Times New Roman"/>
          <w:color w:val="000000"/>
          <w:sz w:val="28"/>
          <w:szCs w:val="28"/>
        </w:rPr>
        <w:t xml:space="preserve"> </w:t>
      </w:r>
      <w:r w:rsidRPr="00BA3E48">
        <w:rPr>
          <w:rFonts w:cs="Times New Roman"/>
          <w:color w:val="000000"/>
          <w:sz w:val="28"/>
          <w:szCs w:val="28"/>
        </w:rPr>
        <w:t>(подпрограмм,</w:t>
      </w:r>
      <w:r w:rsidRPr="00BA3E48">
        <w:rPr>
          <w:rFonts w:eastAsia="Times New Roman" w:cs="Times New Roman"/>
          <w:color w:val="000000"/>
          <w:sz w:val="28"/>
          <w:szCs w:val="28"/>
        </w:rPr>
        <w:t xml:space="preserve"> </w:t>
      </w:r>
      <w:r w:rsidRPr="00BA3E48">
        <w:rPr>
          <w:rFonts w:cs="Times New Roman"/>
          <w:color w:val="000000"/>
          <w:sz w:val="28"/>
          <w:szCs w:val="28"/>
        </w:rPr>
        <w:t>обрабатывающих</w:t>
      </w:r>
      <w:r w:rsidRPr="00BA3E48">
        <w:rPr>
          <w:rFonts w:eastAsia="Times New Roman" w:cs="Times New Roman"/>
          <w:color w:val="000000"/>
          <w:sz w:val="28"/>
          <w:szCs w:val="28"/>
        </w:rPr>
        <w:t xml:space="preserve"> </w:t>
      </w:r>
      <w:r w:rsidRPr="00BA3E48">
        <w:rPr>
          <w:rFonts w:cs="Times New Roman"/>
          <w:color w:val="000000"/>
          <w:sz w:val="28"/>
          <w:szCs w:val="28"/>
        </w:rPr>
        <w:t>пошедшие</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Каждому</w:t>
      </w:r>
      <w:r w:rsidRPr="00BA3E48">
        <w:rPr>
          <w:rFonts w:eastAsia="Times New Roman" w:cs="Times New Roman"/>
          <w:color w:val="000000"/>
          <w:sz w:val="28"/>
          <w:szCs w:val="28"/>
        </w:rPr>
        <w:t xml:space="preserve"> </w:t>
      </w:r>
      <w:r w:rsidRPr="00BA3E48">
        <w:rPr>
          <w:rFonts w:cs="Times New Roman"/>
          <w:color w:val="000000"/>
          <w:sz w:val="28"/>
          <w:szCs w:val="28"/>
        </w:rPr>
        <w:t>объекту</w:t>
      </w:r>
      <w:r w:rsidRPr="00BA3E48">
        <w:rPr>
          <w:rFonts w:eastAsia="Times New Roman" w:cs="Times New Roman"/>
          <w:color w:val="000000"/>
          <w:sz w:val="28"/>
          <w:szCs w:val="28"/>
        </w:rPr>
        <w:t xml:space="preserve"> </w:t>
      </w:r>
      <w:r w:rsidRPr="00BA3E48">
        <w:rPr>
          <w:rFonts w:cs="Times New Roman"/>
          <w:color w:val="000000"/>
          <w:sz w:val="28"/>
          <w:szCs w:val="28"/>
        </w:rPr>
        <w:t>соответствует</w:t>
      </w:r>
      <w:r w:rsidRPr="00BA3E48">
        <w:rPr>
          <w:rFonts w:eastAsia="Times New Roman" w:cs="Times New Roman"/>
          <w:color w:val="000000"/>
          <w:sz w:val="28"/>
          <w:szCs w:val="28"/>
        </w:rPr>
        <w:t xml:space="preserve"> </w:t>
      </w:r>
      <w:r w:rsidRPr="00BA3E48">
        <w:rPr>
          <w:rFonts w:cs="Times New Roman"/>
          <w:color w:val="000000"/>
          <w:sz w:val="28"/>
          <w:szCs w:val="28"/>
        </w:rPr>
        <w:t>свой</w:t>
      </w:r>
      <w:r w:rsidRPr="00BA3E48">
        <w:rPr>
          <w:rFonts w:eastAsia="Times New Roman" w:cs="Times New Roman"/>
          <w:color w:val="000000"/>
          <w:sz w:val="28"/>
          <w:szCs w:val="28"/>
        </w:rPr>
        <w:t xml:space="preserve"> </w:t>
      </w:r>
      <w:r w:rsidRPr="00BA3E48">
        <w:rPr>
          <w:rFonts w:cs="Times New Roman"/>
          <w:color w:val="000000"/>
          <w:sz w:val="28"/>
          <w:szCs w:val="28"/>
        </w:rPr>
        <w:t>протокол.</w:t>
      </w:r>
    </w:p>
    <w:p w:rsidR="007518EA" w:rsidRPr="00BA3E48" w:rsidRDefault="007518EA" w:rsidP="007518EA">
      <w:pPr>
        <w:pStyle w:val="a1"/>
        <w:spacing w:after="0" w:line="360" w:lineRule="auto"/>
        <w:ind w:firstLine="707"/>
        <w:jc w:val="both"/>
        <w:rPr>
          <w:rFonts w:cs="Times New Roman"/>
          <w:color w:val="000000"/>
          <w:sz w:val="28"/>
          <w:szCs w:val="28"/>
        </w:rPr>
      </w:pPr>
      <w:r w:rsidRPr="00BA3E48">
        <w:rPr>
          <w:rFonts w:cs="Times New Roman"/>
          <w:color w:val="000000"/>
          <w:sz w:val="28"/>
          <w:szCs w:val="28"/>
        </w:rPr>
        <w:t>2.</w:t>
      </w:r>
      <w:r w:rsidRPr="00BA3E48">
        <w:rPr>
          <w:rFonts w:eastAsia="Times New Roman" w:cs="Times New Roman"/>
          <w:color w:val="000000"/>
          <w:sz w:val="28"/>
          <w:szCs w:val="28"/>
        </w:rPr>
        <w:t xml:space="preserve"> </w:t>
      </w:r>
      <w:r w:rsidRPr="00BA3E48">
        <w:rPr>
          <w:rFonts w:cs="Times New Roman"/>
          <w:i/>
          <w:iCs/>
          <w:color w:val="000000"/>
          <w:sz w:val="28"/>
          <w:szCs w:val="28"/>
        </w:rPr>
        <w:t>Класс.</w:t>
      </w:r>
      <w:r w:rsidRPr="00BA3E48">
        <w:rPr>
          <w:rFonts w:eastAsia="Times New Roman" w:cs="Times New Roman"/>
          <w:color w:val="000000"/>
          <w:sz w:val="28"/>
          <w:szCs w:val="28"/>
        </w:rPr>
        <w:t xml:space="preserve"> </w:t>
      </w:r>
      <w:r w:rsidRPr="00BA3E48">
        <w:rPr>
          <w:rFonts w:cs="Times New Roman"/>
          <w:color w:val="000000"/>
          <w:sz w:val="28"/>
          <w:szCs w:val="28"/>
        </w:rPr>
        <w:t>Однотипные</w:t>
      </w:r>
      <w:r w:rsidRPr="00BA3E48">
        <w:rPr>
          <w:rFonts w:eastAsia="Times New Roman" w:cs="Times New Roman"/>
          <w:color w:val="000000"/>
          <w:sz w:val="28"/>
          <w:szCs w:val="28"/>
        </w:rPr>
        <w:t xml:space="preserve"> </w:t>
      </w:r>
      <w:r w:rsidRPr="00BA3E48">
        <w:rPr>
          <w:rFonts w:cs="Times New Roman"/>
          <w:color w:val="000000"/>
          <w:sz w:val="28"/>
          <w:szCs w:val="28"/>
        </w:rPr>
        <w:t>объекты</w:t>
      </w:r>
      <w:r w:rsidRPr="00BA3E48">
        <w:rPr>
          <w:rFonts w:eastAsia="Times New Roman" w:cs="Times New Roman"/>
          <w:color w:val="000000"/>
          <w:sz w:val="28"/>
          <w:szCs w:val="28"/>
        </w:rPr>
        <w:t xml:space="preserve"> </w:t>
      </w:r>
      <w:r w:rsidRPr="00BA3E48">
        <w:rPr>
          <w:rFonts w:cs="Times New Roman"/>
          <w:color w:val="000000"/>
          <w:sz w:val="28"/>
          <w:szCs w:val="28"/>
        </w:rPr>
        <w:t>объединяются</w:t>
      </w:r>
      <w:r w:rsidRPr="00BA3E48">
        <w:rPr>
          <w:rFonts w:eastAsia="Times New Roman" w:cs="Times New Roman"/>
          <w:color w:val="000000"/>
          <w:sz w:val="28"/>
          <w:szCs w:val="28"/>
        </w:rPr>
        <w:t xml:space="preserve"> </w:t>
      </w:r>
      <w:r w:rsidRPr="00BA3E48">
        <w:rPr>
          <w:rFonts w:cs="Times New Roman"/>
          <w:color w:val="000000"/>
          <w:sz w:val="28"/>
          <w:szCs w:val="28"/>
        </w:rPr>
        <w:t>в</w:t>
      </w:r>
      <w:r w:rsidRPr="00BA3E48">
        <w:rPr>
          <w:rFonts w:eastAsia="Times New Roman" w:cs="Times New Roman"/>
          <w:color w:val="000000"/>
          <w:sz w:val="28"/>
          <w:szCs w:val="28"/>
        </w:rPr>
        <w:t xml:space="preserve"> </w:t>
      </w:r>
      <w:r w:rsidRPr="00BA3E48">
        <w:rPr>
          <w:rFonts w:cs="Times New Roman"/>
          <w:color w:val="000000"/>
          <w:sz w:val="28"/>
          <w:szCs w:val="28"/>
        </w:rPr>
        <w:t>классы,</w:t>
      </w:r>
      <w:r w:rsidRPr="00BA3E48">
        <w:rPr>
          <w:rFonts w:eastAsia="Times New Roman" w:cs="Times New Roman"/>
          <w:color w:val="000000"/>
          <w:sz w:val="28"/>
          <w:szCs w:val="28"/>
        </w:rPr>
        <w:t xml:space="preserve"> </w:t>
      </w:r>
      <w:r w:rsidRPr="00BA3E48">
        <w:rPr>
          <w:rFonts w:cs="Times New Roman"/>
          <w:color w:val="000000"/>
          <w:sz w:val="28"/>
          <w:szCs w:val="28"/>
        </w:rPr>
        <w:t>а</w:t>
      </w:r>
      <w:r w:rsidRPr="00BA3E48">
        <w:rPr>
          <w:rFonts w:eastAsia="Times New Roman" w:cs="Times New Roman"/>
          <w:color w:val="000000"/>
          <w:sz w:val="28"/>
          <w:szCs w:val="28"/>
        </w:rPr>
        <w:t xml:space="preserve"> </w:t>
      </w:r>
      <w:r w:rsidRPr="00BA3E48">
        <w:rPr>
          <w:rFonts w:cs="Times New Roman"/>
          <w:color w:val="000000"/>
          <w:sz w:val="28"/>
          <w:szCs w:val="28"/>
        </w:rPr>
        <w:t>каждый</w:t>
      </w:r>
      <w:r w:rsidRPr="00BA3E48">
        <w:rPr>
          <w:rFonts w:eastAsia="Times New Roman" w:cs="Times New Roman"/>
          <w:color w:val="000000"/>
          <w:sz w:val="28"/>
          <w:szCs w:val="28"/>
        </w:rPr>
        <w:t xml:space="preserve"> </w:t>
      </w:r>
      <w:r w:rsidRPr="00BA3E48">
        <w:rPr>
          <w:rFonts w:cs="Times New Roman"/>
          <w:color w:val="000000"/>
          <w:sz w:val="28"/>
          <w:szCs w:val="28"/>
        </w:rPr>
        <w:t>объект</w:t>
      </w:r>
      <w:r w:rsidRPr="00BA3E48">
        <w:rPr>
          <w:rFonts w:eastAsia="Times New Roman" w:cs="Times New Roman"/>
          <w:color w:val="000000"/>
          <w:sz w:val="28"/>
          <w:szCs w:val="28"/>
        </w:rPr>
        <w:t xml:space="preserve"> </w:t>
      </w:r>
      <w:r w:rsidRPr="00BA3E48">
        <w:rPr>
          <w:rFonts w:cs="Times New Roman"/>
          <w:color w:val="000000"/>
          <w:sz w:val="28"/>
          <w:szCs w:val="28"/>
        </w:rPr>
        <w:t>является</w:t>
      </w:r>
      <w:r w:rsidRPr="00BA3E48">
        <w:rPr>
          <w:rFonts w:eastAsia="Times New Roman" w:cs="Times New Roman"/>
          <w:color w:val="000000"/>
          <w:sz w:val="28"/>
          <w:szCs w:val="28"/>
        </w:rPr>
        <w:t xml:space="preserve"> </w:t>
      </w:r>
      <w:r w:rsidRPr="00BA3E48">
        <w:rPr>
          <w:rFonts w:cs="Times New Roman"/>
          <w:color w:val="000000"/>
          <w:sz w:val="28"/>
          <w:szCs w:val="28"/>
        </w:rPr>
        <w:t>экземпляром</w:t>
      </w:r>
      <w:r w:rsidRPr="00BA3E48">
        <w:rPr>
          <w:rFonts w:eastAsia="Times New Roman" w:cs="Times New Roman"/>
          <w:color w:val="000000"/>
          <w:sz w:val="28"/>
          <w:szCs w:val="28"/>
        </w:rPr>
        <w:t xml:space="preserve"> </w:t>
      </w:r>
      <w:r w:rsidRPr="00BA3E48">
        <w:rPr>
          <w:rFonts w:cs="Times New Roman"/>
          <w:color w:val="000000"/>
          <w:sz w:val="28"/>
          <w:szCs w:val="28"/>
        </w:rPr>
        <w:t>класса.</w:t>
      </w:r>
    </w:p>
    <w:p w:rsidR="007518EA" w:rsidRPr="00BA3E48" w:rsidRDefault="007518EA" w:rsidP="007518EA">
      <w:pPr>
        <w:pStyle w:val="a1"/>
        <w:spacing w:after="0" w:line="360" w:lineRule="auto"/>
        <w:ind w:firstLine="707"/>
        <w:jc w:val="both"/>
        <w:rPr>
          <w:rFonts w:cs="Times New Roman"/>
          <w:color w:val="000000"/>
          <w:sz w:val="28"/>
          <w:szCs w:val="28"/>
        </w:rPr>
      </w:pPr>
      <w:r w:rsidRPr="00BA3E48">
        <w:rPr>
          <w:rFonts w:cs="Times New Roman"/>
          <w:color w:val="000000"/>
          <w:sz w:val="28"/>
          <w:szCs w:val="28"/>
        </w:rPr>
        <w:t>3.</w:t>
      </w:r>
      <w:r w:rsidRPr="00BA3E48">
        <w:rPr>
          <w:rFonts w:eastAsia="Times New Roman" w:cs="Times New Roman"/>
          <w:color w:val="000000"/>
          <w:sz w:val="28"/>
          <w:szCs w:val="28"/>
        </w:rPr>
        <w:t xml:space="preserve"> </w:t>
      </w:r>
      <w:r w:rsidRPr="00BA3E48">
        <w:rPr>
          <w:rFonts w:cs="Times New Roman"/>
          <w:i/>
          <w:iCs/>
          <w:color w:val="000000"/>
          <w:sz w:val="28"/>
          <w:szCs w:val="28"/>
        </w:rPr>
        <w:t>Метод.</w:t>
      </w:r>
      <w:r w:rsidRPr="00BA3E48">
        <w:rPr>
          <w:rFonts w:eastAsia="Times New Roman" w:cs="Times New Roman"/>
          <w:i/>
          <w:iCs/>
          <w:color w:val="000000"/>
          <w:sz w:val="28"/>
          <w:szCs w:val="28"/>
        </w:rPr>
        <w:t xml:space="preserve"> </w:t>
      </w:r>
      <w:r w:rsidRPr="00BA3E48">
        <w:rPr>
          <w:rFonts w:cs="Times New Roman"/>
          <w:color w:val="000000"/>
          <w:sz w:val="28"/>
          <w:szCs w:val="28"/>
        </w:rPr>
        <w:t>Подпрограмма,</w:t>
      </w:r>
      <w:r w:rsidRPr="00BA3E48">
        <w:rPr>
          <w:rFonts w:eastAsia="Times New Roman" w:cs="Times New Roman"/>
          <w:color w:val="000000"/>
          <w:sz w:val="28"/>
          <w:szCs w:val="28"/>
        </w:rPr>
        <w:t xml:space="preserve"> </w:t>
      </w:r>
      <w:r w:rsidRPr="00BA3E48">
        <w:rPr>
          <w:rFonts w:cs="Times New Roman"/>
          <w:color w:val="000000"/>
          <w:sz w:val="28"/>
          <w:szCs w:val="28"/>
        </w:rPr>
        <w:t>предназначенная</w:t>
      </w:r>
      <w:r w:rsidRPr="00BA3E48">
        <w:rPr>
          <w:rFonts w:eastAsia="Times New Roman" w:cs="Times New Roman"/>
          <w:color w:val="000000"/>
          <w:sz w:val="28"/>
          <w:szCs w:val="28"/>
        </w:rPr>
        <w:t xml:space="preserve"> </w:t>
      </w:r>
      <w:r w:rsidRPr="00BA3E48">
        <w:rPr>
          <w:rFonts w:cs="Times New Roman"/>
          <w:color w:val="000000"/>
          <w:sz w:val="28"/>
          <w:szCs w:val="28"/>
        </w:rPr>
        <w:t>для</w:t>
      </w:r>
      <w:r w:rsidRPr="00BA3E48">
        <w:rPr>
          <w:rFonts w:eastAsia="Times New Roman" w:cs="Times New Roman"/>
          <w:color w:val="000000"/>
          <w:sz w:val="28"/>
          <w:szCs w:val="28"/>
        </w:rPr>
        <w:t xml:space="preserve"> </w:t>
      </w:r>
      <w:r w:rsidRPr="00BA3E48">
        <w:rPr>
          <w:rFonts w:cs="Times New Roman"/>
          <w:color w:val="000000"/>
          <w:sz w:val="28"/>
          <w:szCs w:val="28"/>
        </w:rPr>
        <w:t>обработки</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пришедшего</w:t>
      </w:r>
      <w:r w:rsidRPr="00BA3E48">
        <w:rPr>
          <w:rFonts w:eastAsia="Times New Roman" w:cs="Times New Roman"/>
          <w:color w:val="000000"/>
          <w:sz w:val="28"/>
          <w:szCs w:val="28"/>
        </w:rPr>
        <w:t xml:space="preserve"> </w:t>
      </w:r>
      <w:r w:rsidRPr="00BA3E48">
        <w:rPr>
          <w:rFonts w:cs="Times New Roman"/>
          <w:color w:val="000000"/>
          <w:sz w:val="28"/>
          <w:szCs w:val="28"/>
        </w:rPr>
        <w:t>от</w:t>
      </w:r>
      <w:r w:rsidRPr="00BA3E48">
        <w:rPr>
          <w:rFonts w:eastAsia="Times New Roman" w:cs="Times New Roman"/>
          <w:color w:val="000000"/>
          <w:sz w:val="28"/>
          <w:szCs w:val="28"/>
        </w:rPr>
        <w:t xml:space="preserve"> </w:t>
      </w:r>
      <w:r w:rsidRPr="00BA3E48">
        <w:rPr>
          <w:rFonts w:cs="Times New Roman"/>
          <w:color w:val="000000"/>
          <w:sz w:val="28"/>
          <w:szCs w:val="28"/>
        </w:rPr>
        <w:t>другого</w:t>
      </w:r>
      <w:r w:rsidRPr="00BA3E48">
        <w:rPr>
          <w:rFonts w:eastAsia="Times New Roman" w:cs="Times New Roman"/>
          <w:color w:val="000000"/>
          <w:sz w:val="28"/>
          <w:szCs w:val="28"/>
        </w:rPr>
        <w:t xml:space="preserve"> </w:t>
      </w:r>
      <w:r w:rsidRPr="00BA3E48">
        <w:rPr>
          <w:rFonts w:cs="Times New Roman"/>
          <w:color w:val="000000"/>
          <w:sz w:val="28"/>
          <w:szCs w:val="28"/>
        </w:rPr>
        <w:t>объекта.</w:t>
      </w:r>
      <w:r w:rsidRPr="00BA3E48">
        <w:rPr>
          <w:rFonts w:eastAsia="Times New Roman" w:cs="Times New Roman"/>
          <w:color w:val="000000"/>
          <w:sz w:val="28"/>
          <w:szCs w:val="28"/>
        </w:rPr>
        <w:t xml:space="preserve"> </w:t>
      </w:r>
      <w:r w:rsidRPr="00BA3E48">
        <w:rPr>
          <w:rFonts w:cs="Times New Roman"/>
          <w:color w:val="000000"/>
          <w:sz w:val="28"/>
          <w:szCs w:val="28"/>
        </w:rPr>
        <w:t>Каждому</w:t>
      </w:r>
      <w:r w:rsidRPr="00BA3E48">
        <w:rPr>
          <w:rFonts w:eastAsia="Times New Roman" w:cs="Times New Roman"/>
          <w:color w:val="000000"/>
          <w:sz w:val="28"/>
          <w:szCs w:val="28"/>
        </w:rPr>
        <w:t xml:space="preserve"> </w:t>
      </w:r>
      <w:r w:rsidRPr="00BA3E48">
        <w:rPr>
          <w:rFonts w:cs="Times New Roman"/>
          <w:color w:val="000000"/>
          <w:sz w:val="28"/>
          <w:szCs w:val="28"/>
        </w:rPr>
        <w:t>типу</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соответствует</w:t>
      </w:r>
      <w:r w:rsidRPr="00BA3E48">
        <w:rPr>
          <w:rFonts w:eastAsia="Times New Roman" w:cs="Times New Roman"/>
          <w:color w:val="000000"/>
          <w:sz w:val="28"/>
          <w:szCs w:val="28"/>
        </w:rPr>
        <w:t xml:space="preserve"> </w:t>
      </w:r>
      <w:r w:rsidRPr="00BA3E48">
        <w:rPr>
          <w:rFonts w:cs="Times New Roman"/>
          <w:color w:val="000000"/>
          <w:sz w:val="28"/>
          <w:szCs w:val="28"/>
        </w:rPr>
        <w:t>свой</w:t>
      </w:r>
      <w:r w:rsidRPr="00BA3E48">
        <w:rPr>
          <w:rFonts w:eastAsia="Times New Roman" w:cs="Times New Roman"/>
          <w:color w:val="000000"/>
          <w:sz w:val="28"/>
          <w:szCs w:val="28"/>
        </w:rPr>
        <w:t xml:space="preserve"> </w:t>
      </w:r>
      <w:r w:rsidRPr="00BA3E48">
        <w:rPr>
          <w:rFonts w:cs="Times New Roman"/>
          <w:color w:val="000000"/>
          <w:sz w:val="28"/>
          <w:szCs w:val="28"/>
        </w:rPr>
        <w:t>метод</w:t>
      </w:r>
      <w:r w:rsidRPr="00BA3E48">
        <w:rPr>
          <w:rFonts w:eastAsia="Times New Roman" w:cs="Times New Roman"/>
          <w:color w:val="000000"/>
          <w:sz w:val="28"/>
          <w:szCs w:val="28"/>
        </w:rPr>
        <w:t xml:space="preserve"> </w:t>
      </w:r>
      <w:r w:rsidRPr="00BA3E48">
        <w:rPr>
          <w:rFonts w:cs="Times New Roman"/>
          <w:color w:val="000000"/>
          <w:sz w:val="28"/>
          <w:szCs w:val="28"/>
        </w:rPr>
        <w:t>его</w:t>
      </w:r>
      <w:r w:rsidRPr="00BA3E48">
        <w:rPr>
          <w:rFonts w:eastAsia="Times New Roman" w:cs="Times New Roman"/>
          <w:color w:val="000000"/>
          <w:sz w:val="28"/>
          <w:szCs w:val="28"/>
        </w:rPr>
        <w:t xml:space="preserve"> </w:t>
      </w:r>
      <w:r w:rsidRPr="00BA3E48">
        <w:rPr>
          <w:rFonts w:cs="Times New Roman"/>
          <w:color w:val="000000"/>
          <w:sz w:val="28"/>
          <w:szCs w:val="28"/>
        </w:rPr>
        <w:t>обработки.</w:t>
      </w:r>
      <w:r w:rsidRPr="00BA3E48">
        <w:rPr>
          <w:rFonts w:eastAsia="Times New Roman" w:cs="Times New Roman"/>
          <w:color w:val="000000"/>
          <w:sz w:val="28"/>
          <w:szCs w:val="28"/>
        </w:rPr>
        <w:t xml:space="preserve"> </w:t>
      </w:r>
      <w:r w:rsidRPr="00BA3E48">
        <w:rPr>
          <w:rFonts w:cs="Times New Roman"/>
          <w:color w:val="000000"/>
          <w:sz w:val="28"/>
          <w:szCs w:val="28"/>
        </w:rPr>
        <w:t>Основная</w:t>
      </w:r>
      <w:r w:rsidRPr="00BA3E48">
        <w:rPr>
          <w:rFonts w:eastAsia="Times New Roman" w:cs="Times New Roman"/>
          <w:color w:val="000000"/>
          <w:sz w:val="28"/>
          <w:szCs w:val="28"/>
        </w:rPr>
        <w:t xml:space="preserve"> </w:t>
      </w:r>
      <w:r w:rsidRPr="00BA3E48">
        <w:rPr>
          <w:rFonts w:cs="Times New Roman"/>
          <w:color w:val="000000"/>
          <w:sz w:val="28"/>
          <w:szCs w:val="28"/>
        </w:rPr>
        <w:t>задача</w:t>
      </w:r>
      <w:r w:rsidRPr="00BA3E48">
        <w:rPr>
          <w:rFonts w:eastAsia="Times New Roman" w:cs="Times New Roman"/>
          <w:color w:val="000000"/>
          <w:sz w:val="28"/>
          <w:szCs w:val="28"/>
        </w:rPr>
        <w:t xml:space="preserve"> </w:t>
      </w:r>
      <w:r w:rsidRPr="00BA3E48">
        <w:rPr>
          <w:rFonts w:cs="Times New Roman"/>
          <w:color w:val="000000"/>
          <w:sz w:val="28"/>
          <w:szCs w:val="28"/>
        </w:rPr>
        <w:t>метода</w:t>
      </w:r>
      <w:r w:rsidRPr="00BA3E48">
        <w:rPr>
          <w:rFonts w:eastAsia="Times New Roman" w:cs="Times New Roman"/>
          <w:color w:val="000000"/>
          <w:sz w:val="28"/>
          <w:szCs w:val="28"/>
        </w:rPr>
        <w:t xml:space="preserve"> — </w:t>
      </w:r>
      <w:r w:rsidRPr="00BA3E48">
        <w:rPr>
          <w:rFonts w:cs="Times New Roman"/>
          <w:color w:val="000000"/>
          <w:sz w:val="28"/>
          <w:szCs w:val="28"/>
        </w:rPr>
        <w:t>при</w:t>
      </w:r>
      <w:r w:rsidRPr="00BA3E48">
        <w:rPr>
          <w:rFonts w:eastAsia="Times New Roman" w:cs="Times New Roman"/>
          <w:color w:val="000000"/>
          <w:sz w:val="28"/>
          <w:szCs w:val="28"/>
        </w:rPr>
        <w:t xml:space="preserve"> </w:t>
      </w:r>
      <w:r w:rsidRPr="00BA3E48">
        <w:rPr>
          <w:rFonts w:cs="Times New Roman"/>
          <w:color w:val="000000"/>
          <w:sz w:val="28"/>
          <w:szCs w:val="28"/>
        </w:rPr>
        <w:t>приходе</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соответствующим</w:t>
      </w:r>
      <w:r w:rsidRPr="00BA3E48">
        <w:rPr>
          <w:rFonts w:eastAsia="Times New Roman" w:cs="Times New Roman"/>
          <w:color w:val="000000"/>
          <w:sz w:val="28"/>
          <w:szCs w:val="28"/>
        </w:rPr>
        <w:t xml:space="preserve"> </w:t>
      </w:r>
      <w:r w:rsidRPr="00BA3E48">
        <w:rPr>
          <w:rFonts w:cs="Times New Roman"/>
          <w:color w:val="000000"/>
          <w:sz w:val="28"/>
          <w:szCs w:val="28"/>
        </w:rPr>
        <w:t>образом</w:t>
      </w:r>
      <w:r w:rsidRPr="00BA3E48">
        <w:rPr>
          <w:rFonts w:eastAsia="Times New Roman" w:cs="Times New Roman"/>
          <w:color w:val="000000"/>
          <w:sz w:val="28"/>
          <w:szCs w:val="28"/>
        </w:rPr>
        <w:t xml:space="preserve"> </w:t>
      </w:r>
      <w:r w:rsidRPr="00BA3E48">
        <w:rPr>
          <w:rFonts w:cs="Times New Roman"/>
          <w:color w:val="000000"/>
          <w:sz w:val="28"/>
          <w:szCs w:val="28"/>
        </w:rPr>
        <w:t>изменить</w:t>
      </w:r>
      <w:r w:rsidRPr="00BA3E48">
        <w:rPr>
          <w:rFonts w:eastAsia="Times New Roman" w:cs="Times New Roman"/>
          <w:color w:val="000000"/>
          <w:sz w:val="28"/>
          <w:szCs w:val="28"/>
        </w:rPr>
        <w:t xml:space="preserve"> </w:t>
      </w:r>
      <w:r w:rsidRPr="00BA3E48">
        <w:rPr>
          <w:rFonts w:cs="Times New Roman"/>
          <w:color w:val="000000"/>
          <w:sz w:val="28"/>
          <w:szCs w:val="28"/>
        </w:rPr>
        <w:t>состояние</w:t>
      </w:r>
      <w:r w:rsidRPr="00BA3E48">
        <w:rPr>
          <w:rFonts w:eastAsia="Times New Roman" w:cs="Times New Roman"/>
          <w:color w:val="000000"/>
          <w:sz w:val="28"/>
          <w:szCs w:val="28"/>
        </w:rPr>
        <w:t xml:space="preserve"> </w:t>
      </w:r>
      <w:r w:rsidRPr="00BA3E48">
        <w:rPr>
          <w:rFonts w:cs="Times New Roman"/>
          <w:color w:val="000000"/>
          <w:sz w:val="28"/>
          <w:szCs w:val="28"/>
        </w:rPr>
        <w:t>объекта</w:t>
      </w:r>
      <w:r w:rsidRPr="00BA3E48">
        <w:rPr>
          <w:rFonts w:eastAsia="Times New Roman" w:cs="Times New Roman"/>
          <w:color w:val="000000"/>
          <w:sz w:val="28"/>
          <w:szCs w:val="28"/>
        </w:rPr>
        <w:t xml:space="preserve"> </w:t>
      </w:r>
      <w:r w:rsidRPr="00BA3E48">
        <w:rPr>
          <w:rFonts w:cs="Times New Roman"/>
          <w:color w:val="000000"/>
          <w:sz w:val="28"/>
          <w:szCs w:val="28"/>
        </w:rPr>
        <w:t>и</w:t>
      </w:r>
      <w:r w:rsidRPr="00BA3E48">
        <w:rPr>
          <w:rFonts w:eastAsia="Times New Roman" w:cs="Times New Roman"/>
          <w:color w:val="000000"/>
          <w:sz w:val="28"/>
          <w:szCs w:val="28"/>
        </w:rPr>
        <w:t xml:space="preserve"> </w:t>
      </w:r>
      <w:r w:rsidRPr="00BA3E48">
        <w:rPr>
          <w:rFonts w:cs="Times New Roman"/>
          <w:color w:val="000000"/>
          <w:sz w:val="28"/>
          <w:szCs w:val="28"/>
        </w:rPr>
        <w:t>выслать</w:t>
      </w:r>
      <w:r w:rsidRPr="00BA3E48">
        <w:rPr>
          <w:rFonts w:eastAsia="Times New Roman" w:cs="Times New Roman"/>
          <w:color w:val="000000"/>
          <w:sz w:val="28"/>
          <w:szCs w:val="28"/>
        </w:rPr>
        <w:t xml:space="preserve"> </w:t>
      </w:r>
      <w:r w:rsidRPr="00BA3E48">
        <w:rPr>
          <w:rFonts w:cs="Times New Roman"/>
          <w:color w:val="000000"/>
          <w:sz w:val="28"/>
          <w:szCs w:val="28"/>
        </w:rPr>
        <w:t>ответ</w:t>
      </w:r>
      <w:r w:rsidRPr="00BA3E48">
        <w:rPr>
          <w:rFonts w:eastAsia="Times New Roman" w:cs="Times New Roman"/>
          <w:color w:val="000000"/>
          <w:sz w:val="28"/>
          <w:szCs w:val="28"/>
        </w:rPr>
        <w:t xml:space="preserve"> </w:t>
      </w:r>
      <w:r w:rsidRPr="00BA3E48">
        <w:rPr>
          <w:rFonts w:cs="Times New Roman"/>
          <w:color w:val="000000"/>
          <w:sz w:val="28"/>
          <w:szCs w:val="28"/>
        </w:rPr>
        <w:t>на</w:t>
      </w:r>
      <w:r w:rsidRPr="00BA3E48">
        <w:rPr>
          <w:rFonts w:eastAsia="Times New Roman" w:cs="Times New Roman"/>
          <w:color w:val="000000"/>
          <w:sz w:val="28"/>
          <w:szCs w:val="28"/>
        </w:rPr>
        <w:t xml:space="preserve"> </w:t>
      </w:r>
      <w:r w:rsidRPr="00BA3E48">
        <w:rPr>
          <w:rFonts w:cs="Times New Roman"/>
          <w:color w:val="000000"/>
          <w:sz w:val="28"/>
          <w:szCs w:val="28"/>
        </w:rPr>
        <w:t>пришедшее</w:t>
      </w:r>
      <w:r w:rsidRPr="00BA3E48">
        <w:rPr>
          <w:rFonts w:eastAsia="Times New Roman" w:cs="Times New Roman"/>
          <w:color w:val="000000"/>
          <w:sz w:val="28"/>
          <w:szCs w:val="28"/>
        </w:rPr>
        <w:t xml:space="preserve"> </w:t>
      </w:r>
      <w:r w:rsidRPr="00BA3E48">
        <w:rPr>
          <w:rFonts w:cs="Times New Roman"/>
          <w:color w:val="000000"/>
          <w:sz w:val="28"/>
          <w:szCs w:val="28"/>
        </w:rPr>
        <w:t>сообщение.</w:t>
      </w:r>
    </w:p>
    <w:p w:rsidR="007518EA" w:rsidRPr="00BA3E48" w:rsidRDefault="007518EA" w:rsidP="007518EA">
      <w:pPr>
        <w:pStyle w:val="a1"/>
        <w:spacing w:after="0" w:line="360" w:lineRule="auto"/>
        <w:ind w:firstLine="707"/>
        <w:jc w:val="both"/>
        <w:rPr>
          <w:rFonts w:cs="Times New Roman"/>
          <w:color w:val="000000"/>
          <w:sz w:val="28"/>
          <w:szCs w:val="28"/>
        </w:rPr>
      </w:pPr>
      <w:r w:rsidRPr="00BA3E48">
        <w:rPr>
          <w:rFonts w:cs="Times New Roman"/>
          <w:color w:val="000000"/>
          <w:sz w:val="28"/>
          <w:szCs w:val="28"/>
        </w:rPr>
        <w:t>4.</w:t>
      </w:r>
      <w:r w:rsidRPr="00BA3E48">
        <w:rPr>
          <w:rFonts w:eastAsia="Times New Roman" w:cs="Times New Roman"/>
          <w:i/>
          <w:iCs/>
          <w:color w:val="000000"/>
          <w:sz w:val="28"/>
          <w:szCs w:val="28"/>
        </w:rPr>
        <w:t xml:space="preserve"> </w:t>
      </w:r>
      <w:r w:rsidRPr="00BA3E48">
        <w:rPr>
          <w:rFonts w:cs="Times New Roman"/>
          <w:i/>
          <w:iCs/>
          <w:color w:val="000000"/>
          <w:sz w:val="28"/>
          <w:szCs w:val="28"/>
        </w:rPr>
        <w:t>Операторы.</w:t>
      </w:r>
      <w:r w:rsidRPr="00BA3E48">
        <w:rPr>
          <w:rFonts w:eastAsia="Times New Roman" w:cs="Times New Roman"/>
          <w:i/>
          <w:iCs/>
          <w:color w:val="000000"/>
          <w:sz w:val="28"/>
          <w:szCs w:val="28"/>
        </w:rPr>
        <w:t xml:space="preserve"> </w:t>
      </w:r>
      <w:r w:rsidRPr="00BA3E48">
        <w:rPr>
          <w:rFonts w:cs="Times New Roman"/>
          <w:color w:val="000000"/>
          <w:sz w:val="28"/>
          <w:szCs w:val="28"/>
        </w:rPr>
        <w:t>Существует</w:t>
      </w:r>
      <w:r w:rsidRPr="00BA3E48">
        <w:rPr>
          <w:rFonts w:eastAsia="Times New Roman" w:cs="Times New Roman"/>
          <w:color w:val="000000"/>
          <w:sz w:val="28"/>
          <w:szCs w:val="28"/>
        </w:rPr>
        <w:t xml:space="preserve"> </w:t>
      </w:r>
      <w:r w:rsidRPr="00BA3E48">
        <w:rPr>
          <w:rFonts w:cs="Times New Roman"/>
          <w:color w:val="000000"/>
          <w:sz w:val="28"/>
          <w:szCs w:val="28"/>
        </w:rPr>
        <w:t>всего</w:t>
      </w:r>
      <w:r w:rsidRPr="00BA3E48">
        <w:rPr>
          <w:rFonts w:eastAsia="Times New Roman" w:cs="Times New Roman"/>
          <w:color w:val="000000"/>
          <w:sz w:val="28"/>
          <w:szCs w:val="28"/>
        </w:rPr>
        <w:t xml:space="preserve"> </w:t>
      </w:r>
      <w:r w:rsidRPr="00BA3E48">
        <w:rPr>
          <w:rFonts w:cs="Times New Roman"/>
          <w:color w:val="000000"/>
          <w:sz w:val="28"/>
          <w:szCs w:val="28"/>
        </w:rPr>
        <w:t>три</w:t>
      </w:r>
      <w:r w:rsidRPr="00BA3E48">
        <w:rPr>
          <w:rFonts w:eastAsia="Times New Roman" w:cs="Times New Roman"/>
          <w:color w:val="000000"/>
          <w:sz w:val="28"/>
          <w:szCs w:val="28"/>
        </w:rPr>
        <w:t xml:space="preserve"> </w:t>
      </w:r>
      <w:r w:rsidRPr="00BA3E48">
        <w:rPr>
          <w:rFonts w:cs="Times New Roman"/>
          <w:color w:val="000000"/>
          <w:sz w:val="28"/>
          <w:szCs w:val="28"/>
        </w:rPr>
        <w:t>оператора:</w:t>
      </w:r>
      <w:r w:rsidRPr="00BA3E48">
        <w:rPr>
          <w:rFonts w:eastAsia="Times New Roman" w:cs="Times New Roman"/>
          <w:color w:val="000000"/>
          <w:sz w:val="28"/>
          <w:szCs w:val="28"/>
        </w:rPr>
        <w:t xml:space="preserve"> </w:t>
      </w:r>
      <w:r w:rsidRPr="00BA3E48">
        <w:rPr>
          <w:rFonts w:cs="Times New Roman"/>
          <w:color w:val="000000"/>
          <w:sz w:val="28"/>
          <w:szCs w:val="28"/>
        </w:rPr>
        <w:t>посылка</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выдача</w:t>
      </w:r>
      <w:r w:rsidRPr="00BA3E48">
        <w:rPr>
          <w:rFonts w:eastAsia="Times New Roman" w:cs="Times New Roman"/>
          <w:color w:val="000000"/>
          <w:sz w:val="28"/>
          <w:szCs w:val="28"/>
        </w:rPr>
        <w:t xml:space="preserve"> </w:t>
      </w:r>
      <w:r w:rsidRPr="00BA3E48">
        <w:rPr>
          <w:rFonts w:cs="Times New Roman"/>
          <w:color w:val="000000"/>
          <w:sz w:val="28"/>
          <w:szCs w:val="28"/>
        </w:rPr>
        <w:t>ответа,</w:t>
      </w:r>
      <w:r w:rsidRPr="00BA3E48">
        <w:rPr>
          <w:rFonts w:eastAsia="Times New Roman" w:cs="Times New Roman"/>
          <w:color w:val="000000"/>
          <w:sz w:val="28"/>
          <w:szCs w:val="28"/>
        </w:rPr>
        <w:t xml:space="preserve"> </w:t>
      </w:r>
      <w:r w:rsidRPr="00BA3E48">
        <w:rPr>
          <w:rFonts w:cs="Times New Roman"/>
          <w:color w:val="000000"/>
          <w:sz w:val="28"/>
          <w:szCs w:val="28"/>
        </w:rPr>
        <w:t>присваивание</w:t>
      </w:r>
      <w:r w:rsidRPr="00BA3E48">
        <w:rPr>
          <w:rFonts w:eastAsia="Times New Roman" w:cs="Times New Roman"/>
          <w:color w:val="000000"/>
          <w:sz w:val="28"/>
          <w:szCs w:val="28"/>
        </w:rPr>
        <w:t xml:space="preserve"> </w:t>
      </w:r>
      <w:r w:rsidRPr="00BA3E48">
        <w:rPr>
          <w:rFonts w:cs="Times New Roman"/>
          <w:color w:val="000000"/>
          <w:sz w:val="28"/>
          <w:szCs w:val="28"/>
        </w:rPr>
        <w:t>значения</w:t>
      </w:r>
      <w:r w:rsidRPr="00BA3E48">
        <w:rPr>
          <w:rFonts w:eastAsia="Times New Roman" w:cs="Times New Roman"/>
          <w:color w:val="000000"/>
          <w:sz w:val="28"/>
          <w:szCs w:val="28"/>
        </w:rPr>
        <w:t xml:space="preserve"> </w:t>
      </w:r>
      <w:r w:rsidRPr="00BA3E48">
        <w:rPr>
          <w:rFonts w:cs="Times New Roman"/>
          <w:color w:val="000000"/>
          <w:sz w:val="28"/>
          <w:szCs w:val="28"/>
        </w:rPr>
        <w:t>переменной.</w:t>
      </w:r>
      <w:r w:rsidRPr="00BA3E48">
        <w:rPr>
          <w:rFonts w:eastAsia="Times New Roman" w:cs="Times New Roman"/>
          <w:color w:val="000000"/>
          <w:sz w:val="28"/>
          <w:szCs w:val="28"/>
        </w:rPr>
        <w:t xml:space="preserve"> </w:t>
      </w:r>
      <w:r w:rsidRPr="00BA3E48">
        <w:rPr>
          <w:rFonts w:cs="Times New Roman"/>
          <w:color w:val="000000"/>
          <w:sz w:val="28"/>
          <w:szCs w:val="28"/>
        </w:rPr>
        <w:t>Синтаксис</w:t>
      </w:r>
      <w:r w:rsidRPr="00BA3E48">
        <w:rPr>
          <w:rFonts w:eastAsia="Times New Roman" w:cs="Times New Roman"/>
          <w:color w:val="000000"/>
          <w:sz w:val="28"/>
          <w:szCs w:val="28"/>
        </w:rPr>
        <w:t xml:space="preserve"> </w:t>
      </w:r>
      <w:r w:rsidRPr="00BA3E48">
        <w:rPr>
          <w:rFonts w:cs="Times New Roman"/>
          <w:color w:val="000000"/>
          <w:sz w:val="28"/>
          <w:szCs w:val="28"/>
        </w:rPr>
        <w:t>оператора</w:t>
      </w:r>
      <w:r w:rsidRPr="00BA3E48">
        <w:rPr>
          <w:rFonts w:eastAsia="Times New Roman" w:cs="Times New Roman"/>
          <w:color w:val="000000"/>
          <w:sz w:val="28"/>
          <w:szCs w:val="28"/>
        </w:rPr>
        <w:t xml:space="preserve"> </w:t>
      </w:r>
      <w:r w:rsidRPr="00BA3E48">
        <w:rPr>
          <w:rFonts w:cs="Times New Roman"/>
          <w:color w:val="000000"/>
          <w:sz w:val="28"/>
          <w:szCs w:val="28"/>
        </w:rPr>
        <w:t>посылки</w:t>
      </w:r>
      <w:r w:rsidRPr="00BA3E48">
        <w:rPr>
          <w:rFonts w:eastAsia="Times New Roman" w:cs="Times New Roman"/>
          <w:color w:val="000000"/>
          <w:sz w:val="28"/>
          <w:szCs w:val="28"/>
        </w:rPr>
        <w:t xml:space="preserve"> </w:t>
      </w:r>
      <w:r w:rsidRPr="00BA3E48">
        <w:rPr>
          <w:rFonts w:cs="Times New Roman"/>
          <w:color w:val="000000"/>
          <w:sz w:val="28"/>
          <w:szCs w:val="28"/>
        </w:rPr>
        <w:t>сообщения</w:t>
      </w:r>
      <w:r w:rsidRPr="00BA3E48">
        <w:rPr>
          <w:rFonts w:eastAsia="Times New Roman" w:cs="Times New Roman"/>
          <w:color w:val="000000"/>
          <w:sz w:val="28"/>
          <w:szCs w:val="28"/>
        </w:rPr>
        <w:t xml:space="preserve"> </w:t>
      </w:r>
      <w:r w:rsidRPr="00BA3E48">
        <w:rPr>
          <w:rFonts w:cs="Times New Roman"/>
          <w:color w:val="000000"/>
          <w:sz w:val="28"/>
          <w:szCs w:val="28"/>
        </w:rPr>
        <w:t>несколько</w:t>
      </w:r>
      <w:r w:rsidRPr="00BA3E48">
        <w:rPr>
          <w:rFonts w:eastAsia="Times New Roman" w:cs="Times New Roman"/>
          <w:color w:val="000000"/>
          <w:sz w:val="28"/>
          <w:szCs w:val="28"/>
        </w:rPr>
        <w:t xml:space="preserve"> </w:t>
      </w:r>
      <w:r w:rsidRPr="00BA3E48">
        <w:rPr>
          <w:rFonts w:cs="Times New Roman"/>
          <w:color w:val="000000"/>
          <w:sz w:val="28"/>
          <w:szCs w:val="28"/>
        </w:rPr>
        <w:t>напоминает</w:t>
      </w:r>
      <w:r w:rsidRPr="00BA3E48">
        <w:rPr>
          <w:rFonts w:eastAsia="Times New Roman" w:cs="Times New Roman"/>
          <w:color w:val="000000"/>
          <w:sz w:val="28"/>
          <w:szCs w:val="28"/>
        </w:rPr>
        <w:t xml:space="preserve"> </w:t>
      </w:r>
      <w:r w:rsidRPr="00BA3E48">
        <w:rPr>
          <w:rFonts w:cs="Times New Roman"/>
          <w:color w:val="000000"/>
          <w:sz w:val="28"/>
          <w:szCs w:val="28"/>
        </w:rPr>
        <w:t>синтаксис</w:t>
      </w:r>
      <w:r w:rsidRPr="00BA3E48">
        <w:rPr>
          <w:rFonts w:eastAsia="Times New Roman" w:cs="Times New Roman"/>
          <w:color w:val="000000"/>
          <w:sz w:val="28"/>
          <w:szCs w:val="28"/>
        </w:rPr>
        <w:t xml:space="preserve"> </w:t>
      </w:r>
      <w:r w:rsidRPr="00BA3E48">
        <w:rPr>
          <w:rFonts w:cs="Times New Roman"/>
          <w:color w:val="000000"/>
          <w:sz w:val="28"/>
          <w:szCs w:val="28"/>
        </w:rPr>
        <w:t>естественного</w:t>
      </w:r>
      <w:r w:rsidRPr="00BA3E48">
        <w:rPr>
          <w:rFonts w:eastAsia="Times New Roman" w:cs="Times New Roman"/>
          <w:color w:val="000000"/>
          <w:sz w:val="28"/>
          <w:szCs w:val="28"/>
        </w:rPr>
        <w:t xml:space="preserve"> </w:t>
      </w:r>
      <w:r w:rsidRPr="00BA3E48">
        <w:rPr>
          <w:rFonts w:cs="Times New Roman"/>
          <w:color w:val="000000"/>
          <w:sz w:val="28"/>
          <w:szCs w:val="28"/>
        </w:rPr>
        <w:t>языка</w:t>
      </w:r>
      <w:r w:rsidRPr="00BA3E48">
        <w:rPr>
          <w:rFonts w:eastAsia="Times New Roman" w:cs="Times New Roman"/>
          <w:color w:val="000000"/>
          <w:sz w:val="28"/>
          <w:szCs w:val="28"/>
        </w:rPr>
        <w:t xml:space="preserve"> </w:t>
      </w:r>
      <w:r w:rsidRPr="00BA3E48">
        <w:rPr>
          <w:rFonts w:cs="Times New Roman"/>
          <w:color w:val="000000"/>
          <w:sz w:val="28"/>
          <w:szCs w:val="28"/>
        </w:rPr>
        <w:t>(подлежащее</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сказуемое</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дополнение):</w:t>
      </w:r>
      <w:r w:rsidRPr="00BA3E48">
        <w:rPr>
          <w:rFonts w:eastAsia="Times New Roman" w:cs="Times New Roman"/>
          <w:color w:val="000000"/>
          <w:sz w:val="28"/>
          <w:szCs w:val="28"/>
        </w:rPr>
        <w:t xml:space="preserve"> </w:t>
      </w:r>
      <w:r w:rsidRPr="00BA3E48">
        <w:rPr>
          <w:rFonts w:cs="Times New Roman"/>
          <w:color w:val="000000"/>
          <w:sz w:val="28"/>
          <w:szCs w:val="28"/>
        </w:rPr>
        <w:t>объект-получатель</w:t>
      </w:r>
      <w:r w:rsidRPr="00BA3E48">
        <w:rPr>
          <w:rFonts w:eastAsia="Times New Roman" w:cs="Times New Roman"/>
          <w:color w:val="000000"/>
          <w:sz w:val="28"/>
          <w:szCs w:val="28"/>
        </w:rPr>
        <w:t xml:space="preserve"> </w:t>
      </w:r>
      <w:proofErr w:type="spellStart"/>
      <w:r w:rsidRPr="00BA3E48">
        <w:rPr>
          <w:rFonts w:cs="Times New Roman"/>
          <w:color w:val="000000"/>
          <w:sz w:val="28"/>
          <w:szCs w:val="28"/>
        </w:rPr>
        <w:t>ИмяСообщения</w:t>
      </w:r>
      <w:proofErr w:type="spellEnd"/>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[объекты-атрибуты],</w:t>
      </w:r>
      <w:r w:rsidRPr="00BA3E48">
        <w:rPr>
          <w:rFonts w:eastAsia="Times New Roman" w:cs="Times New Roman"/>
          <w:color w:val="000000"/>
          <w:sz w:val="28"/>
          <w:szCs w:val="28"/>
        </w:rPr>
        <w:t xml:space="preserve"> </w:t>
      </w:r>
      <w:r w:rsidRPr="00BA3E48">
        <w:rPr>
          <w:rFonts w:cs="Times New Roman"/>
          <w:color w:val="000000"/>
          <w:sz w:val="28"/>
          <w:szCs w:val="28"/>
        </w:rPr>
        <w:t>например:</w:t>
      </w:r>
    </w:p>
    <w:p w:rsidR="007518EA" w:rsidRPr="00BA3E48" w:rsidRDefault="007518EA" w:rsidP="007518EA">
      <w:pPr>
        <w:pStyle w:val="a1"/>
        <w:widowControl/>
        <w:spacing w:after="0" w:line="360" w:lineRule="auto"/>
        <w:jc w:val="both"/>
        <w:rPr>
          <w:rFonts w:cs="Times New Roman"/>
          <w:color w:val="000000"/>
          <w:sz w:val="28"/>
          <w:szCs w:val="28"/>
        </w:rPr>
      </w:pPr>
      <w:r w:rsidRPr="00BA3E48">
        <w:rPr>
          <w:rFonts w:cs="Times New Roman"/>
          <w:i/>
          <w:color w:val="000000"/>
          <w:sz w:val="28"/>
          <w:szCs w:val="28"/>
        </w:rPr>
        <w:t>5</w:t>
      </w:r>
      <w:r w:rsidRPr="00BA3E48">
        <w:rPr>
          <w:rFonts w:eastAsia="Times New Roman" w:cs="Times New Roman"/>
          <w:i/>
          <w:color w:val="000000"/>
          <w:sz w:val="28"/>
          <w:szCs w:val="28"/>
        </w:rPr>
        <w:t xml:space="preserve"> </w:t>
      </w:r>
      <w:proofErr w:type="spellStart"/>
      <w:r w:rsidRPr="00BA3E48">
        <w:rPr>
          <w:rFonts w:cs="Times New Roman"/>
          <w:i/>
          <w:color w:val="000000"/>
          <w:sz w:val="28"/>
          <w:szCs w:val="28"/>
        </w:rPr>
        <w:t>factorial</w:t>
      </w:r>
      <w:proofErr w:type="spellEnd"/>
      <w:r w:rsidRPr="00BA3E48">
        <w:rPr>
          <w:rFonts w:eastAsia="Times New Roman" w:cs="Times New Roman"/>
          <w:i/>
          <w:color w:val="000000"/>
          <w:sz w:val="28"/>
          <w:szCs w:val="28"/>
        </w:rPr>
        <w:t xml:space="preserve">  - </w:t>
      </w:r>
      <w:r w:rsidRPr="00BA3E48">
        <w:rPr>
          <w:rFonts w:cs="Times New Roman"/>
          <w:color w:val="000000"/>
          <w:sz w:val="28"/>
          <w:szCs w:val="28"/>
        </w:rPr>
        <w:t>объекту</w:t>
      </w:r>
      <w:r w:rsidRPr="00BA3E48">
        <w:rPr>
          <w:rFonts w:eastAsia="Times New Roman" w:cs="Times New Roman"/>
          <w:color w:val="000000"/>
          <w:sz w:val="28"/>
          <w:szCs w:val="28"/>
        </w:rPr>
        <w:t xml:space="preserve"> </w:t>
      </w:r>
      <w:r w:rsidRPr="00BA3E48">
        <w:rPr>
          <w:rFonts w:cs="Times New Roman"/>
          <w:color w:val="000000"/>
          <w:sz w:val="28"/>
          <w:szCs w:val="28"/>
        </w:rPr>
        <w:t>5</w:t>
      </w:r>
      <w:r w:rsidRPr="00BA3E48">
        <w:rPr>
          <w:rFonts w:eastAsia="Times New Roman" w:cs="Times New Roman"/>
          <w:color w:val="000000"/>
          <w:sz w:val="28"/>
          <w:szCs w:val="28"/>
        </w:rPr>
        <w:t xml:space="preserve"> </w:t>
      </w:r>
      <w:r w:rsidRPr="00BA3E48">
        <w:rPr>
          <w:rFonts w:cs="Times New Roman"/>
          <w:color w:val="000000"/>
          <w:sz w:val="28"/>
          <w:szCs w:val="28"/>
        </w:rPr>
        <w:t>посылается</w:t>
      </w:r>
      <w:r w:rsidRPr="00BA3E48">
        <w:rPr>
          <w:rFonts w:eastAsia="Times New Roman" w:cs="Times New Roman"/>
          <w:color w:val="000000"/>
          <w:sz w:val="28"/>
          <w:szCs w:val="28"/>
        </w:rPr>
        <w:t xml:space="preserve"> </w:t>
      </w:r>
      <w:r w:rsidRPr="00BA3E48">
        <w:rPr>
          <w:rFonts w:cs="Times New Roman"/>
          <w:color w:val="000000"/>
          <w:sz w:val="28"/>
          <w:szCs w:val="28"/>
        </w:rPr>
        <w:t>сообщение</w:t>
      </w:r>
      <w:r w:rsidRPr="00BA3E48">
        <w:rPr>
          <w:rFonts w:eastAsia="Times New Roman" w:cs="Times New Roman"/>
          <w:color w:val="000000"/>
          <w:sz w:val="28"/>
          <w:szCs w:val="28"/>
        </w:rPr>
        <w:t xml:space="preserve"> </w:t>
      </w:r>
      <w:r w:rsidRPr="00BA3E48">
        <w:rPr>
          <w:rFonts w:cs="Times New Roman"/>
          <w:color w:val="000000"/>
          <w:sz w:val="28"/>
          <w:szCs w:val="28"/>
        </w:rPr>
        <w:t>с</w:t>
      </w:r>
      <w:r w:rsidRPr="00BA3E48">
        <w:rPr>
          <w:rFonts w:eastAsia="Times New Roman" w:cs="Times New Roman"/>
          <w:color w:val="000000"/>
          <w:sz w:val="28"/>
          <w:szCs w:val="28"/>
        </w:rPr>
        <w:t xml:space="preserve"> </w:t>
      </w:r>
      <w:r w:rsidRPr="00BA3E48">
        <w:rPr>
          <w:rFonts w:cs="Times New Roman"/>
          <w:color w:val="000000"/>
          <w:sz w:val="28"/>
          <w:szCs w:val="28"/>
        </w:rPr>
        <w:t>именем</w:t>
      </w:r>
      <w:r w:rsidRPr="00BA3E48">
        <w:rPr>
          <w:rFonts w:eastAsia="Times New Roman" w:cs="Times New Roman"/>
          <w:color w:val="000000"/>
          <w:sz w:val="28"/>
          <w:szCs w:val="28"/>
        </w:rPr>
        <w:t xml:space="preserve"> </w:t>
      </w:r>
      <w:r w:rsidRPr="00BA3E48">
        <w:rPr>
          <w:rFonts w:cs="Times New Roman"/>
          <w:color w:val="000000"/>
          <w:sz w:val="28"/>
          <w:szCs w:val="28"/>
        </w:rPr>
        <w:t>"</w:t>
      </w:r>
      <w:proofErr w:type="spellStart"/>
      <w:r w:rsidRPr="00BA3E48">
        <w:rPr>
          <w:rFonts w:cs="Times New Roman"/>
          <w:color w:val="000000"/>
          <w:sz w:val="28"/>
          <w:szCs w:val="28"/>
        </w:rPr>
        <w:t>factorial</w:t>
      </w:r>
      <w:proofErr w:type="spellEnd"/>
      <w:r w:rsidRPr="00BA3E48">
        <w:rPr>
          <w:rFonts w:cs="Times New Roman"/>
          <w:color w:val="000000"/>
          <w:sz w:val="28"/>
          <w:szCs w:val="28"/>
        </w:rPr>
        <w:t>";</w:t>
      </w:r>
    </w:p>
    <w:p w:rsidR="007518EA" w:rsidRPr="00BA3E48" w:rsidRDefault="007518EA" w:rsidP="007518EA">
      <w:pPr>
        <w:pStyle w:val="a1"/>
        <w:spacing w:after="0" w:line="360" w:lineRule="auto"/>
        <w:jc w:val="both"/>
        <w:rPr>
          <w:rFonts w:cs="Times New Roman"/>
          <w:color w:val="000000"/>
          <w:sz w:val="28"/>
          <w:szCs w:val="28"/>
        </w:rPr>
      </w:pPr>
      <w:r w:rsidRPr="00BA3E48">
        <w:rPr>
          <w:rFonts w:cs="Times New Roman"/>
          <w:i/>
          <w:color w:val="000000"/>
          <w:sz w:val="28"/>
          <w:szCs w:val="28"/>
        </w:rPr>
        <w:t>а</w:t>
      </w:r>
      <w:r w:rsidRPr="00BA3E48">
        <w:rPr>
          <w:rFonts w:eastAsia="Times New Roman" w:cs="Times New Roman"/>
          <w:i/>
          <w:color w:val="000000"/>
          <w:sz w:val="28"/>
          <w:szCs w:val="28"/>
        </w:rPr>
        <w:t xml:space="preserve"> – </w:t>
      </w:r>
      <w:r w:rsidRPr="00BA3E48">
        <w:rPr>
          <w:rFonts w:cs="Times New Roman"/>
          <w:i/>
          <w:color w:val="000000"/>
          <w:sz w:val="28"/>
          <w:szCs w:val="28"/>
        </w:rPr>
        <w:t>3</w:t>
      </w:r>
      <w:r w:rsidRPr="00BA3E48">
        <w:rPr>
          <w:rFonts w:eastAsia="Times New Roman" w:cs="Times New Roman"/>
          <w:i/>
          <w:color w:val="000000"/>
          <w:sz w:val="28"/>
          <w:szCs w:val="28"/>
        </w:rPr>
        <w:t xml:space="preserve"> </w:t>
      </w:r>
      <w:r w:rsidRPr="00BA3E48">
        <w:rPr>
          <w:rFonts w:cs="Times New Roman"/>
          <w:i/>
          <w:color w:val="000000"/>
          <w:sz w:val="28"/>
          <w:szCs w:val="28"/>
        </w:rPr>
        <w:tab/>
      </w:r>
      <w:r w:rsidRPr="00BA3E48">
        <w:rPr>
          <w:rFonts w:eastAsia="Times New Roman" w:cs="Times New Roman"/>
          <w:i/>
          <w:color w:val="000000"/>
          <w:sz w:val="28"/>
          <w:szCs w:val="28"/>
        </w:rPr>
        <w:t xml:space="preserve">       -  </w:t>
      </w:r>
      <w:r w:rsidRPr="00BA3E48">
        <w:rPr>
          <w:rFonts w:cs="Times New Roman"/>
          <w:color w:val="000000"/>
          <w:sz w:val="28"/>
          <w:szCs w:val="28"/>
        </w:rPr>
        <w:t>объекту</w:t>
      </w:r>
      <w:r w:rsidRPr="00BA3E48">
        <w:rPr>
          <w:rFonts w:eastAsia="Times New Roman" w:cs="Times New Roman"/>
          <w:color w:val="000000"/>
          <w:sz w:val="28"/>
          <w:szCs w:val="28"/>
        </w:rPr>
        <w:t xml:space="preserve"> </w:t>
      </w:r>
      <w:r w:rsidRPr="00BA3E48">
        <w:rPr>
          <w:rFonts w:cs="Times New Roman"/>
          <w:color w:val="000000"/>
          <w:sz w:val="28"/>
          <w:szCs w:val="28"/>
        </w:rPr>
        <w:t>"а"</w:t>
      </w:r>
      <w:r w:rsidRPr="00BA3E48">
        <w:rPr>
          <w:rFonts w:eastAsia="Times New Roman" w:cs="Times New Roman"/>
          <w:color w:val="000000"/>
          <w:sz w:val="28"/>
          <w:szCs w:val="28"/>
        </w:rPr>
        <w:t xml:space="preserve"> </w:t>
      </w:r>
      <w:r w:rsidRPr="00BA3E48">
        <w:rPr>
          <w:rFonts w:cs="Times New Roman"/>
          <w:color w:val="000000"/>
          <w:sz w:val="28"/>
          <w:szCs w:val="28"/>
        </w:rPr>
        <w:t>посылается</w:t>
      </w:r>
      <w:r w:rsidRPr="00BA3E48">
        <w:rPr>
          <w:rFonts w:eastAsia="Times New Roman" w:cs="Times New Roman"/>
          <w:color w:val="000000"/>
          <w:sz w:val="28"/>
          <w:szCs w:val="28"/>
        </w:rPr>
        <w:t xml:space="preserve"> </w:t>
      </w:r>
      <w:r w:rsidRPr="00BA3E48">
        <w:rPr>
          <w:rFonts w:cs="Times New Roman"/>
          <w:color w:val="000000"/>
          <w:sz w:val="28"/>
          <w:szCs w:val="28"/>
        </w:rPr>
        <w:t>сообщение</w:t>
      </w:r>
      <w:r w:rsidRPr="00BA3E48">
        <w:rPr>
          <w:rFonts w:eastAsia="Times New Roman" w:cs="Times New Roman"/>
          <w:color w:val="000000"/>
          <w:sz w:val="28"/>
          <w:szCs w:val="28"/>
        </w:rPr>
        <w:t xml:space="preserve"> </w:t>
      </w:r>
      <w:r w:rsidRPr="00BA3E48">
        <w:rPr>
          <w:rFonts w:cs="Times New Roman"/>
          <w:color w:val="000000"/>
          <w:sz w:val="28"/>
          <w:szCs w:val="28"/>
        </w:rPr>
        <w:t>с</w:t>
      </w:r>
      <w:r w:rsidRPr="00BA3E48">
        <w:rPr>
          <w:rFonts w:eastAsia="Times New Roman" w:cs="Times New Roman"/>
          <w:color w:val="000000"/>
          <w:sz w:val="28"/>
          <w:szCs w:val="28"/>
        </w:rPr>
        <w:t xml:space="preserve"> </w:t>
      </w:r>
      <w:r w:rsidRPr="00BA3E48">
        <w:rPr>
          <w:rFonts w:cs="Times New Roman"/>
          <w:color w:val="000000"/>
          <w:sz w:val="28"/>
          <w:szCs w:val="28"/>
        </w:rPr>
        <w:t>именем</w:t>
      </w:r>
      <w:r w:rsidRPr="00BA3E48">
        <w:rPr>
          <w:rFonts w:eastAsia="Times New Roman" w:cs="Times New Roman"/>
          <w:color w:val="000000"/>
          <w:sz w:val="28"/>
          <w:szCs w:val="28"/>
        </w:rPr>
        <w:t xml:space="preserve"> </w:t>
      </w:r>
      <w:proofErr w:type="gramStart"/>
      <w:r w:rsidRPr="00BA3E48">
        <w:rPr>
          <w:rFonts w:cs="Times New Roman"/>
          <w:color w:val="000000"/>
          <w:sz w:val="28"/>
          <w:szCs w:val="28"/>
        </w:rPr>
        <w:t>"-</w:t>
      </w:r>
      <w:proofErr w:type="gramEnd"/>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и</w:t>
      </w:r>
      <w:r w:rsidRPr="00BA3E48">
        <w:rPr>
          <w:rFonts w:eastAsia="Times New Roman" w:cs="Times New Roman"/>
          <w:color w:val="000000"/>
          <w:sz w:val="28"/>
          <w:szCs w:val="28"/>
        </w:rPr>
        <w:t xml:space="preserve"> </w:t>
      </w:r>
      <w:r w:rsidRPr="00BA3E48">
        <w:rPr>
          <w:rFonts w:cs="Times New Roman"/>
          <w:color w:val="000000"/>
          <w:sz w:val="28"/>
          <w:szCs w:val="28"/>
        </w:rPr>
        <w:t>аргументом</w:t>
      </w:r>
      <w:r w:rsidRPr="00BA3E48">
        <w:rPr>
          <w:rFonts w:eastAsia="Times New Roman" w:cs="Times New Roman"/>
          <w:color w:val="000000"/>
          <w:sz w:val="28"/>
          <w:szCs w:val="28"/>
        </w:rPr>
        <w:t xml:space="preserve"> </w:t>
      </w:r>
      <w:r w:rsidRPr="00BA3E48">
        <w:rPr>
          <w:rFonts w:cs="Times New Roman"/>
          <w:color w:val="000000"/>
          <w:sz w:val="28"/>
          <w:szCs w:val="28"/>
        </w:rPr>
        <w:t>3;</w:t>
      </w:r>
    </w:p>
    <w:p w:rsidR="007518EA" w:rsidRPr="00BA3E48" w:rsidRDefault="007518EA" w:rsidP="007518EA">
      <w:pPr>
        <w:pStyle w:val="a1"/>
        <w:widowControl/>
        <w:spacing w:after="0" w:line="360" w:lineRule="auto"/>
        <w:jc w:val="both"/>
        <w:rPr>
          <w:rFonts w:cs="Times New Roman"/>
          <w:color w:val="000000"/>
          <w:sz w:val="28"/>
          <w:szCs w:val="28"/>
        </w:rPr>
      </w:pPr>
      <w:r w:rsidRPr="00BA3E48">
        <w:rPr>
          <w:rFonts w:cs="Times New Roman"/>
          <w:i/>
          <w:color w:val="000000"/>
          <w:sz w:val="28"/>
          <w:szCs w:val="28"/>
          <w:lang w:val="en-US"/>
        </w:rPr>
        <w:t>pen</w:t>
      </w:r>
      <w:r w:rsidRPr="00BA3E48">
        <w:rPr>
          <w:rFonts w:eastAsia="Times New Roman" w:cs="Times New Roman"/>
          <w:i/>
          <w:color w:val="000000"/>
          <w:sz w:val="28"/>
          <w:szCs w:val="28"/>
        </w:rPr>
        <w:t xml:space="preserve"> </w:t>
      </w:r>
      <w:r w:rsidRPr="00BA3E48">
        <w:rPr>
          <w:rFonts w:cs="Times New Roman"/>
          <w:i/>
          <w:color w:val="000000"/>
          <w:sz w:val="28"/>
          <w:szCs w:val="28"/>
          <w:lang w:val="en-US"/>
        </w:rPr>
        <w:t>move</w:t>
      </w:r>
      <w:r w:rsidRPr="00BA3E48">
        <w:rPr>
          <w:rFonts w:cs="Times New Roman"/>
          <w:i/>
          <w:color w:val="000000"/>
          <w:sz w:val="28"/>
          <w:szCs w:val="28"/>
        </w:rPr>
        <w:t>:</w:t>
      </w:r>
      <w:r w:rsidRPr="00BA3E48">
        <w:rPr>
          <w:rFonts w:cs="Times New Roman"/>
          <w:i/>
          <w:color w:val="000000"/>
          <w:sz w:val="28"/>
          <w:szCs w:val="28"/>
          <w:lang w:val="en-US"/>
        </w:rPr>
        <w:t>east</w:t>
      </w:r>
      <w:r w:rsidRPr="00BA3E48">
        <w:rPr>
          <w:rFonts w:eastAsia="Times New Roman" w:cs="Times New Roman"/>
          <w:i/>
          <w:color w:val="000000"/>
          <w:sz w:val="28"/>
          <w:szCs w:val="28"/>
        </w:rPr>
        <w:t xml:space="preserve"> </w:t>
      </w:r>
      <w:r w:rsidRPr="00BA3E48">
        <w:rPr>
          <w:rFonts w:cs="Times New Roman"/>
          <w:i/>
          <w:color w:val="000000"/>
          <w:sz w:val="28"/>
          <w:szCs w:val="28"/>
          <w:lang w:val="en-US"/>
        </w:rPr>
        <w:t>by</w:t>
      </w:r>
      <w:r w:rsidRPr="00BA3E48">
        <w:rPr>
          <w:rFonts w:cs="Times New Roman"/>
          <w:i/>
          <w:color w:val="000000"/>
          <w:sz w:val="28"/>
          <w:szCs w:val="28"/>
        </w:rPr>
        <w:t>:10</w:t>
      </w:r>
      <w:r w:rsidRPr="00BA3E48">
        <w:rPr>
          <w:rFonts w:eastAsia="Times New Roman" w:cs="Times New Roman"/>
          <w:sz w:val="28"/>
          <w:szCs w:val="28"/>
        </w:rPr>
        <w:t xml:space="preserve"> </w:t>
      </w:r>
      <w:r w:rsidRPr="00BA3E48">
        <w:rPr>
          <w:rFonts w:cs="Times New Roman"/>
          <w:sz w:val="28"/>
          <w:szCs w:val="28"/>
        </w:rPr>
        <w:tab/>
      </w:r>
      <w:r w:rsidRPr="00BA3E48">
        <w:rPr>
          <w:rFonts w:eastAsia="Times New Roman" w:cs="Times New Roman"/>
          <w:sz w:val="28"/>
          <w:szCs w:val="28"/>
        </w:rPr>
        <w:t xml:space="preserve"> - </w:t>
      </w:r>
      <w:r w:rsidRPr="00BA3E48">
        <w:rPr>
          <w:rFonts w:cs="Times New Roman"/>
          <w:color w:val="000000"/>
          <w:sz w:val="28"/>
          <w:szCs w:val="28"/>
        </w:rPr>
        <w:t>объекту</w:t>
      </w:r>
      <w:r w:rsidRPr="00BA3E48">
        <w:rPr>
          <w:rFonts w:eastAsia="Times New Roman" w:cs="Times New Roman"/>
          <w:color w:val="000000"/>
          <w:sz w:val="28"/>
          <w:szCs w:val="28"/>
        </w:rPr>
        <w:t xml:space="preserve"> </w:t>
      </w:r>
      <w:r w:rsidRPr="00BA3E48">
        <w:rPr>
          <w:rFonts w:cs="Times New Roman"/>
          <w:color w:val="000000"/>
          <w:sz w:val="28"/>
          <w:szCs w:val="28"/>
          <w:lang w:val="en-US"/>
        </w:rPr>
        <w:t>pen</w:t>
      </w:r>
      <w:r w:rsidRPr="00BA3E48">
        <w:rPr>
          <w:rFonts w:eastAsia="Times New Roman" w:cs="Times New Roman"/>
          <w:color w:val="000000"/>
          <w:sz w:val="28"/>
          <w:szCs w:val="28"/>
        </w:rPr>
        <w:t xml:space="preserve"> </w:t>
      </w:r>
      <w:r w:rsidRPr="00BA3E48">
        <w:rPr>
          <w:rFonts w:cs="Times New Roman"/>
          <w:color w:val="000000"/>
          <w:sz w:val="28"/>
          <w:szCs w:val="28"/>
        </w:rPr>
        <w:t>посылается</w:t>
      </w:r>
      <w:r w:rsidRPr="00BA3E48">
        <w:rPr>
          <w:rFonts w:eastAsia="Times New Roman" w:cs="Times New Roman"/>
          <w:color w:val="000000"/>
          <w:sz w:val="28"/>
          <w:szCs w:val="28"/>
        </w:rPr>
        <w:t xml:space="preserve"> </w:t>
      </w:r>
      <w:r w:rsidRPr="00BA3E48">
        <w:rPr>
          <w:rFonts w:cs="Times New Roman"/>
          <w:color w:val="000000"/>
          <w:sz w:val="28"/>
          <w:szCs w:val="28"/>
        </w:rPr>
        <w:t>сообщение</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cs="Times New Roman"/>
          <w:i/>
          <w:color w:val="000000"/>
          <w:sz w:val="28"/>
          <w:szCs w:val="28"/>
        </w:rPr>
        <w:t>move:eastby:10"</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где</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cs="Times New Roman"/>
          <w:i/>
          <w:color w:val="000000"/>
          <w:sz w:val="28"/>
          <w:szCs w:val="28"/>
          <w:lang w:val="en-US"/>
        </w:rPr>
        <w:t>move</w:t>
      </w:r>
      <w:r w:rsidRPr="00BA3E48">
        <w:rPr>
          <w:rFonts w:cs="Times New Roman"/>
          <w:i/>
          <w:color w:val="000000"/>
          <w:sz w:val="28"/>
          <w:szCs w:val="28"/>
        </w:rPr>
        <w:t>"</w:t>
      </w:r>
      <w:r w:rsidRPr="00BA3E48">
        <w:rPr>
          <w:rFonts w:eastAsia="Times New Roman" w:cs="Times New Roman"/>
          <w:i/>
          <w:color w:val="000000"/>
          <w:sz w:val="28"/>
          <w:szCs w:val="28"/>
        </w:rPr>
        <w:t xml:space="preserve"> </w:t>
      </w:r>
      <w:r w:rsidRPr="00BA3E48">
        <w:rPr>
          <w:rFonts w:cs="Times New Roman"/>
          <w:color w:val="000000"/>
          <w:sz w:val="28"/>
          <w:szCs w:val="28"/>
        </w:rPr>
        <w:t>и</w:t>
      </w:r>
      <w:r w:rsidRPr="00BA3E48">
        <w:rPr>
          <w:rFonts w:eastAsia="Times New Roman" w:cs="Times New Roman"/>
          <w:i/>
          <w:color w:val="000000"/>
          <w:sz w:val="28"/>
          <w:szCs w:val="28"/>
        </w:rPr>
        <w:t xml:space="preserve">  </w:t>
      </w:r>
      <w:r w:rsidRPr="00BA3E48">
        <w:rPr>
          <w:rFonts w:cs="Times New Roman"/>
          <w:i/>
          <w:color w:val="000000"/>
          <w:sz w:val="28"/>
          <w:szCs w:val="28"/>
        </w:rPr>
        <w:t>"</w:t>
      </w:r>
      <w:r w:rsidRPr="00BA3E48">
        <w:rPr>
          <w:rFonts w:cs="Times New Roman"/>
          <w:i/>
          <w:color w:val="000000"/>
          <w:sz w:val="28"/>
          <w:szCs w:val="28"/>
          <w:lang w:val="en-US"/>
        </w:rPr>
        <w:t>by</w:t>
      </w:r>
      <w:r w:rsidRPr="00BA3E48">
        <w:rPr>
          <w:rFonts w:cs="Times New Roman"/>
          <w:i/>
          <w:color w:val="000000"/>
          <w:sz w:val="28"/>
          <w:szCs w:val="28"/>
        </w:rPr>
        <w:t>"</w:t>
      </w:r>
      <w:r w:rsidRPr="00BA3E48">
        <w:rPr>
          <w:rFonts w:eastAsia="Times New Roman" w:cs="Times New Roman"/>
          <w:i/>
          <w:color w:val="000000"/>
          <w:sz w:val="28"/>
          <w:szCs w:val="28"/>
        </w:rPr>
        <w:t xml:space="preserve"> — </w:t>
      </w:r>
      <w:r w:rsidRPr="00BA3E48">
        <w:rPr>
          <w:rFonts w:cs="Times New Roman"/>
          <w:color w:val="000000"/>
          <w:sz w:val="28"/>
          <w:szCs w:val="28"/>
        </w:rPr>
        <w:t>селекторы</w:t>
      </w:r>
      <w:r w:rsidRPr="00BA3E48">
        <w:rPr>
          <w:rFonts w:eastAsia="Times New Roman" w:cs="Times New Roman"/>
          <w:color w:val="000000"/>
          <w:sz w:val="28"/>
          <w:szCs w:val="28"/>
        </w:rPr>
        <w:t xml:space="preserve"> </w:t>
      </w:r>
      <w:r w:rsidRPr="00BA3E48">
        <w:rPr>
          <w:rFonts w:cs="Times New Roman"/>
          <w:color w:val="000000"/>
          <w:sz w:val="28"/>
          <w:szCs w:val="28"/>
        </w:rPr>
        <w:t>ключевых</w:t>
      </w:r>
      <w:r w:rsidRPr="00BA3E48">
        <w:rPr>
          <w:rFonts w:eastAsia="Times New Roman" w:cs="Times New Roman"/>
          <w:color w:val="000000"/>
          <w:sz w:val="28"/>
          <w:szCs w:val="28"/>
        </w:rPr>
        <w:t xml:space="preserve"> </w:t>
      </w:r>
      <w:r w:rsidRPr="00BA3E48">
        <w:rPr>
          <w:rFonts w:cs="Times New Roman"/>
          <w:color w:val="000000"/>
          <w:sz w:val="28"/>
          <w:szCs w:val="28"/>
        </w:rPr>
        <w:t>слов,</w:t>
      </w:r>
      <w:r w:rsidRPr="00BA3E48">
        <w:rPr>
          <w:rFonts w:eastAsia="Times New Roman" w:cs="Times New Roman"/>
          <w:color w:val="000000"/>
          <w:sz w:val="28"/>
          <w:szCs w:val="28"/>
        </w:rPr>
        <w:t xml:space="preserve"> </w:t>
      </w:r>
      <w:r w:rsidRPr="00BA3E48">
        <w:rPr>
          <w:rFonts w:cs="Times New Roman"/>
          <w:color w:val="000000"/>
          <w:sz w:val="28"/>
          <w:szCs w:val="28"/>
        </w:rPr>
        <w:t>по</w:t>
      </w:r>
      <w:r w:rsidRPr="00BA3E48">
        <w:rPr>
          <w:rFonts w:eastAsia="Times New Roman" w:cs="Times New Roman"/>
          <w:color w:val="000000"/>
          <w:sz w:val="28"/>
          <w:szCs w:val="28"/>
        </w:rPr>
        <w:t xml:space="preserve"> </w:t>
      </w:r>
      <w:r w:rsidRPr="00BA3E48">
        <w:rPr>
          <w:rFonts w:cs="Times New Roman"/>
          <w:color w:val="000000"/>
          <w:sz w:val="28"/>
          <w:szCs w:val="28"/>
        </w:rPr>
        <w:t>которым</w:t>
      </w:r>
      <w:r w:rsidRPr="00BA3E48">
        <w:rPr>
          <w:rFonts w:eastAsia="Times New Roman" w:cs="Times New Roman"/>
          <w:color w:val="000000"/>
          <w:sz w:val="28"/>
          <w:szCs w:val="28"/>
        </w:rPr>
        <w:t xml:space="preserve"> </w:t>
      </w:r>
      <w:r w:rsidRPr="00BA3E48">
        <w:rPr>
          <w:rFonts w:cs="Times New Roman"/>
          <w:color w:val="000000"/>
          <w:sz w:val="28"/>
          <w:szCs w:val="28"/>
        </w:rPr>
        <w:t>метод</w:t>
      </w:r>
      <w:r w:rsidRPr="00BA3E48">
        <w:rPr>
          <w:rFonts w:eastAsia="Times New Roman" w:cs="Times New Roman"/>
          <w:color w:val="000000"/>
          <w:sz w:val="28"/>
          <w:szCs w:val="28"/>
        </w:rPr>
        <w:t xml:space="preserve"> </w:t>
      </w:r>
      <w:r w:rsidRPr="00BA3E48">
        <w:rPr>
          <w:rFonts w:cs="Times New Roman"/>
          <w:color w:val="000000"/>
          <w:sz w:val="28"/>
          <w:szCs w:val="28"/>
        </w:rPr>
        <w:t>идентифицирует</w:t>
      </w:r>
      <w:r w:rsidRPr="00BA3E48">
        <w:rPr>
          <w:rFonts w:eastAsia="Times New Roman" w:cs="Times New Roman"/>
          <w:color w:val="000000"/>
          <w:sz w:val="28"/>
          <w:szCs w:val="28"/>
        </w:rPr>
        <w:t xml:space="preserve"> </w:t>
      </w:r>
      <w:r w:rsidRPr="00BA3E48">
        <w:rPr>
          <w:rFonts w:cs="Times New Roman"/>
          <w:color w:val="000000"/>
          <w:sz w:val="28"/>
          <w:szCs w:val="28"/>
        </w:rPr>
        <w:t>пришедшие</w:t>
      </w:r>
      <w:r w:rsidRPr="00BA3E48">
        <w:rPr>
          <w:rFonts w:eastAsia="Times New Roman" w:cs="Times New Roman"/>
          <w:color w:val="000000"/>
          <w:sz w:val="28"/>
          <w:szCs w:val="28"/>
        </w:rPr>
        <w:t xml:space="preserve"> </w:t>
      </w:r>
      <w:r w:rsidRPr="00BA3E48">
        <w:rPr>
          <w:rFonts w:cs="Times New Roman"/>
          <w:color w:val="000000"/>
          <w:sz w:val="28"/>
          <w:szCs w:val="28"/>
        </w:rPr>
        <w:t>с</w:t>
      </w:r>
      <w:r w:rsidRPr="00BA3E48">
        <w:rPr>
          <w:rFonts w:eastAsia="Times New Roman" w:cs="Times New Roman"/>
          <w:color w:val="000000"/>
          <w:sz w:val="28"/>
          <w:szCs w:val="28"/>
        </w:rPr>
        <w:t xml:space="preserve"> </w:t>
      </w:r>
      <w:r w:rsidRPr="00BA3E48">
        <w:rPr>
          <w:rFonts w:cs="Times New Roman"/>
          <w:color w:val="000000"/>
          <w:sz w:val="28"/>
          <w:szCs w:val="28"/>
        </w:rPr>
        <w:t>сообщением</w:t>
      </w:r>
      <w:r w:rsidRPr="00BA3E48">
        <w:rPr>
          <w:rFonts w:eastAsia="Times New Roman" w:cs="Times New Roman"/>
          <w:color w:val="000000"/>
          <w:sz w:val="28"/>
          <w:szCs w:val="28"/>
        </w:rPr>
        <w:t xml:space="preserve"> </w:t>
      </w:r>
      <w:r w:rsidRPr="00BA3E48">
        <w:rPr>
          <w:rFonts w:cs="Times New Roman"/>
          <w:color w:val="000000"/>
          <w:sz w:val="28"/>
          <w:szCs w:val="28"/>
        </w:rPr>
        <w:t>аргументы,</w:t>
      </w:r>
      <w:r w:rsidRPr="00BA3E48">
        <w:rPr>
          <w:rFonts w:eastAsia="Times New Roman" w:cs="Times New Roman"/>
          <w:color w:val="000000"/>
          <w:sz w:val="28"/>
          <w:szCs w:val="28"/>
        </w:rPr>
        <w:t xml:space="preserve"> </w:t>
      </w:r>
      <w:r w:rsidRPr="00BA3E48">
        <w:rPr>
          <w:rFonts w:cs="Times New Roman"/>
          <w:color w:val="000000"/>
          <w:sz w:val="28"/>
          <w:szCs w:val="28"/>
        </w:rPr>
        <w:t>а</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cs="Times New Roman"/>
          <w:i/>
          <w:color w:val="000000"/>
          <w:sz w:val="28"/>
          <w:szCs w:val="28"/>
          <w:lang w:val="en-US"/>
        </w:rPr>
        <w:t>east</w:t>
      </w:r>
      <w:r w:rsidRPr="00BA3E48">
        <w:rPr>
          <w:rFonts w:cs="Times New Roman"/>
          <w:i/>
          <w:color w:val="000000"/>
          <w:sz w:val="28"/>
          <w:szCs w:val="28"/>
        </w:rPr>
        <w:t>"</w:t>
      </w:r>
      <w:r w:rsidRPr="00BA3E48">
        <w:rPr>
          <w:rFonts w:eastAsia="Times New Roman" w:cs="Times New Roman"/>
          <w:i/>
          <w:color w:val="000000"/>
          <w:sz w:val="28"/>
          <w:szCs w:val="28"/>
        </w:rPr>
        <w:t xml:space="preserve"> </w:t>
      </w:r>
      <w:r w:rsidRPr="00BA3E48">
        <w:rPr>
          <w:rFonts w:cs="Times New Roman"/>
          <w:color w:val="000000"/>
          <w:sz w:val="28"/>
          <w:szCs w:val="28"/>
        </w:rPr>
        <w:t>и</w:t>
      </w:r>
      <w:r w:rsidRPr="00BA3E48">
        <w:rPr>
          <w:rFonts w:eastAsia="Times New Roman" w:cs="Times New Roman"/>
          <w:i/>
          <w:color w:val="000000"/>
          <w:sz w:val="28"/>
          <w:szCs w:val="28"/>
        </w:rPr>
        <w:t xml:space="preserve"> </w:t>
      </w:r>
      <w:r w:rsidRPr="00BA3E48">
        <w:rPr>
          <w:rFonts w:cs="Times New Roman"/>
          <w:i/>
          <w:color w:val="000000"/>
          <w:sz w:val="28"/>
          <w:szCs w:val="28"/>
        </w:rPr>
        <w:t>"10"</w:t>
      </w:r>
      <w:r w:rsidRPr="00BA3E48">
        <w:rPr>
          <w:rFonts w:eastAsia="Times New Roman" w:cs="Times New Roman"/>
          <w:i/>
          <w:color w:val="000000"/>
          <w:sz w:val="28"/>
          <w:szCs w:val="28"/>
        </w:rPr>
        <w:t xml:space="preserve"> —</w:t>
      </w:r>
      <w:r w:rsidRPr="00BA3E48">
        <w:rPr>
          <w:rFonts w:eastAsia="Times New Roman" w:cs="Times New Roman"/>
          <w:color w:val="000000"/>
          <w:sz w:val="28"/>
          <w:szCs w:val="28"/>
        </w:rPr>
        <w:t xml:space="preserve"> </w:t>
      </w:r>
      <w:r w:rsidRPr="00BA3E48">
        <w:rPr>
          <w:rFonts w:cs="Times New Roman"/>
          <w:color w:val="000000"/>
          <w:sz w:val="28"/>
          <w:szCs w:val="28"/>
        </w:rPr>
        <w:t>сами</w:t>
      </w:r>
      <w:r w:rsidRPr="00BA3E48">
        <w:rPr>
          <w:rFonts w:eastAsia="Times New Roman" w:cs="Times New Roman"/>
          <w:color w:val="000000"/>
          <w:sz w:val="28"/>
          <w:szCs w:val="28"/>
        </w:rPr>
        <w:t xml:space="preserve"> </w:t>
      </w:r>
      <w:r w:rsidRPr="00BA3E48">
        <w:rPr>
          <w:rFonts w:cs="Times New Roman"/>
          <w:color w:val="000000"/>
          <w:sz w:val="28"/>
          <w:szCs w:val="28"/>
        </w:rPr>
        <w:t>аргументы</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обозначение</w:t>
      </w:r>
      <w:r w:rsidRPr="00BA3E48">
        <w:rPr>
          <w:rFonts w:eastAsia="Times New Roman" w:cs="Times New Roman"/>
          <w:color w:val="000000"/>
          <w:sz w:val="28"/>
          <w:szCs w:val="28"/>
        </w:rPr>
        <w:t xml:space="preserve"> </w:t>
      </w:r>
      <w:r w:rsidRPr="00BA3E48">
        <w:rPr>
          <w:rFonts w:cs="Times New Roman"/>
          <w:color w:val="000000"/>
          <w:sz w:val="28"/>
          <w:szCs w:val="28"/>
        </w:rPr>
        <w:t>того,</w:t>
      </w:r>
      <w:r w:rsidRPr="00BA3E48">
        <w:rPr>
          <w:rFonts w:eastAsia="Times New Roman" w:cs="Times New Roman"/>
          <w:color w:val="000000"/>
          <w:sz w:val="28"/>
          <w:szCs w:val="28"/>
        </w:rPr>
        <w:t xml:space="preserve"> </w:t>
      </w:r>
      <w:r w:rsidRPr="00BA3E48">
        <w:rPr>
          <w:rFonts w:cs="Times New Roman"/>
          <w:color w:val="000000"/>
          <w:sz w:val="28"/>
          <w:szCs w:val="28"/>
        </w:rPr>
        <w:t>что</w:t>
      </w:r>
      <w:r w:rsidRPr="00BA3E48">
        <w:rPr>
          <w:rFonts w:eastAsia="Times New Roman" w:cs="Times New Roman"/>
          <w:color w:val="000000"/>
          <w:sz w:val="28"/>
          <w:szCs w:val="28"/>
        </w:rPr>
        <w:t xml:space="preserve"> </w:t>
      </w:r>
      <w:r w:rsidRPr="00BA3E48">
        <w:rPr>
          <w:rFonts w:cs="Times New Roman"/>
          <w:color w:val="000000"/>
          <w:sz w:val="28"/>
          <w:szCs w:val="28"/>
        </w:rPr>
        <w:t>после</w:t>
      </w:r>
      <w:r w:rsidRPr="00BA3E48">
        <w:rPr>
          <w:rFonts w:eastAsia="Times New Roman" w:cs="Times New Roman"/>
          <w:color w:val="000000"/>
          <w:sz w:val="28"/>
          <w:szCs w:val="28"/>
        </w:rPr>
        <w:t xml:space="preserve"> </w:t>
      </w:r>
      <w:r w:rsidRPr="00BA3E48">
        <w:rPr>
          <w:rFonts w:cs="Times New Roman"/>
          <w:color w:val="000000"/>
          <w:sz w:val="28"/>
          <w:szCs w:val="28"/>
        </w:rPr>
        <w:t>селектора</w:t>
      </w:r>
      <w:r w:rsidRPr="00BA3E48">
        <w:rPr>
          <w:rFonts w:eastAsia="Times New Roman" w:cs="Times New Roman"/>
          <w:color w:val="000000"/>
          <w:sz w:val="28"/>
          <w:szCs w:val="28"/>
        </w:rPr>
        <w:t xml:space="preserve"> </w:t>
      </w:r>
      <w:r w:rsidRPr="00BA3E48">
        <w:rPr>
          <w:rFonts w:cs="Times New Roman"/>
          <w:color w:val="000000"/>
          <w:sz w:val="28"/>
          <w:szCs w:val="28"/>
        </w:rPr>
        <w:t>идет</w:t>
      </w:r>
      <w:r w:rsidRPr="00BA3E48">
        <w:rPr>
          <w:rFonts w:eastAsia="Times New Roman" w:cs="Times New Roman"/>
          <w:color w:val="000000"/>
          <w:sz w:val="28"/>
          <w:szCs w:val="28"/>
        </w:rPr>
        <w:t xml:space="preserve"> </w:t>
      </w:r>
      <w:r w:rsidRPr="00BA3E48">
        <w:rPr>
          <w:rFonts w:cs="Times New Roman"/>
          <w:color w:val="000000"/>
          <w:sz w:val="28"/>
          <w:szCs w:val="28"/>
        </w:rPr>
        <w:t>указание</w:t>
      </w:r>
      <w:r w:rsidRPr="00BA3E48">
        <w:rPr>
          <w:rFonts w:eastAsia="Times New Roman" w:cs="Times New Roman"/>
          <w:color w:val="000000"/>
          <w:sz w:val="28"/>
          <w:szCs w:val="28"/>
        </w:rPr>
        <w:t xml:space="preserve"> </w:t>
      </w:r>
      <w:r w:rsidRPr="00BA3E48">
        <w:rPr>
          <w:rFonts w:cs="Times New Roman"/>
          <w:color w:val="000000"/>
          <w:sz w:val="28"/>
          <w:szCs w:val="28"/>
        </w:rPr>
        <w:t>параметра).</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color w:val="000000"/>
          <w:sz w:val="28"/>
          <w:szCs w:val="28"/>
        </w:rPr>
        <w:t>Хотя</w:t>
      </w:r>
      <w:r w:rsidRPr="00BA3E48">
        <w:rPr>
          <w:rFonts w:eastAsia="Times New Roman" w:cs="Times New Roman"/>
          <w:color w:val="000000"/>
          <w:sz w:val="28"/>
          <w:szCs w:val="28"/>
        </w:rPr>
        <w:t xml:space="preserve">  </w:t>
      </w:r>
      <w:r w:rsidRPr="00BA3E48">
        <w:rPr>
          <w:rFonts w:cs="Times New Roman"/>
          <w:color w:val="000000"/>
          <w:sz w:val="28"/>
          <w:szCs w:val="28"/>
          <w:lang w:val="en-US"/>
        </w:rPr>
        <w:t>Smalltalk</w:t>
      </w:r>
      <w:r w:rsidRPr="00BA3E48">
        <w:rPr>
          <w:rFonts w:eastAsia="Times New Roman" w:cs="Times New Roman"/>
          <w:color w:val="000000"/>
          <w:sz w:val="28"/>
          <w:szCs w:val="28"/>
        </w:rPr>
        <w:t xml:space="preserve"> </w:t>
      </w:r>
      <w:r w:rsidRPr="00BA3E48">
        <w:rPr>
          <w:rFonts w:cs="Times New Roman"/>
          <w:color w:val="000000"/>
          <w:sz w:val="28"/>
          <w:szCs w:val="28"/>
        </w:rPr>
        <w:t>очень</w:t>
      </w:r>
      <w:r w:rsidRPr="00BA3E48">
        <w:rPr>
          <w:rFonts w:eastAsia="Times New Roman" w:cs="Times New Roman"/>
          <w:color w:val="000000"/>
          <w:sz w:val="28"/>
          <w:szCs w:val="28"/>
        </w:rPr>
        <w:t xml:space="preserve"> </w:t>
      </w:r>
      <w:r w:rsidRPr="00BA3E48">
        <w:rPr>
          <w:rFonts w:cs="Times New Roman"/>
          <w:color w:val="000000"/>
          <w:sz w:val="28"/>
          <w:szCs w:val="28"/>
        </w:rPr>
        <w:t>близок</w:t>
      </w:r>
      <w:r w:rsidRPr="00BA3E48">
        <w:rPr>
          <w:rFonts w:eastAsia="Times New Roman" w:cs="Times New Roman"/>
          <w:color w:val="000000"/>
          <w:sz w:val="28"/>
          <w:szCs w:val="28"/>
        </w:rPr>
        <w:t xml:space="preserve"> </w:t>
      </w:r>
      <w:r w:rsidRPr="00BA3E48">
        <w:rPr>
          <w:rFonts w:cs="Times New Roman"/>
          <w:color w:val="000000"/>
          <w:sz w:val="28"/>
          <w:szCs w:val="28"/>
        </w:rPr>
        <w:t>по</w:t>
      </w:r>
      <w:r w:rsidRPr="00BA3E48">
        <w:rPr>
          <w:rFonts w:eastAsia="Times New Roman" w:cs="Times New Roman"/>
          <w:color w:val="000000"/>
          <w:sz w:val="28"/>
          <w:szCs w:val="28"/>
        </w:rPr>
        <w:t xml:space="preserve"> </w:t>
      </w:r>
      <w:r w:rsidRPr="00BA3E48">
        <w:rPr>
          <w:rFonts w:cs="Times New Roman"/>
          <w:color w:val="000000"/>
          <w:sz w:val="28"/>
          <w:szCs w:val="28"/>
        </w:rPr>
        <w:t>духу</w:t>
      </w:r>
      <w:r w:rsidRPr="00BA3E48">
        <w:rPr>
          <w:rFonts w:eastAsia="Times New Roman" w:cs="Times New Roman"/>
          <w:color w:val="000000"/>
          <w:sz w:val="28"/>
          <w:szCs w:val="28"/>
        </w:rPr>
        <w:t xml:space="preserve"> </w:t>
      </w:r>
      <w:r w:rsidRPr="00BA3E48">
        <w:rPr>
          <w:rFonts w:cs="Times New Roman"/>
          <w:color w:val="000000"/>
          <w:sz w:val="28"/>
          <w:szCs w:val="28"/>
        </w:rPr>
        <w:t>к</w:t>
      </w:r>
      <w:r w:rsidRPr="00BA3E48">
        <w:rPr>
          <w:rFonts w:eastAsia="Times New Roman" w:cs="Times New Roman"/>
          <w:color w:val="000000"/>
          <w:sz w:val="28"/>
          <w:szCs w:val="28"/>
        </w:rPr>
        <w:t xml:space="preserve"> </w:t>
      </w:r>
      <w:r w:rsidRPr="00BA3E48">
        <w:rPr>
          <w:rFonts w:cs="Times New Roman"/>
          <w:color w:val="000000"/>
          <w:sz w:val="28"/>
          <w:szCs w:val="28"/>
        </w:rPr>
        <w:t>концепции</w:t>
      </w:r>
      <w:r w:rsidRPr="00BA3E48">
        <w:rPr>
          <w:rFonts w:eastAsia="Times New Roman" w:cs="Times New Roman"/>
          <w:color w:val="000000"/>
          <w:sz w:val="28"/>
          <w:szCs w:val="28"/>
        </w:rPr>
        <w:t xml:space="preserve"> </w:t>
      </w:r>
      <w:r w:rsidRPr="00BA3E48">
        <w:rPr>
          <w:rFonts w:cs="Times New Roman"/>
          <w:color w:val="000000"/>
          <w:sz w:val="28"/>
          <w:szCs w:val="28"/>
          <w:lang w:val="en-US"/>
        </w:rPr>
        <w:t>dataflow</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однако</w:t>
      </w:r>
      <w:r w:rsidRPr="00BA3E48">
        <w:rPr>
          <w:rFonts w:eastAsia="Times New Roman" w:cs="Times New Roman"/>
          <w:color w:val="000000"/>
          <w:sz w:val="28"/>
          <w:szCs w:val="28"/>
        </w:rPr>
        <w:t xml:space="preserve"> </w:t>
      </w:r>
      <w:r w:rsidRPr="00BA3E48">
        <w:rPr>
          <w:rFonts w:cs="Times New Roman"/>
          <w:color w:val="000000"/>
          <w:sz w:val="28"/>
          <w:szCs w:val="28"/>
        </w:rPr>
        <w:t>он</w:t>
      </w:r>
      <w:r w:rsidRPr="00BA3E48">
        <w:rPr>
          <w:rFonts w:eastAsia="Times New Roman" w:cs="Times New Roman"/>
          <w:color w:val="000000"/>
          <w:sz w:val="28"/>
          <w:szCs w:val="28"/>
        </w:rPr>
        <w:t xml:space="preserve"> </w:t>
      </w:r>
      <w:r w:rsidRPr="00BA3E48">
        <w:rPr>
          <w:rFonts w:cs="Times New Roman"/>
          <w:color w:val="000000"/>
          <w:sz w:val="28"/>
          <w:szCs w:val="28"/>
        </w:rPr>
        <w:t>до</w:t>
      </w:r>
      <w:r w:rsidRPr="00BA3E48">
        <w:rPr>
          <w:rFonts w:eastAsia="Times New Roman" w:cs="Times New Roman"/>
          <w:color w:val="000000"/>
          <w:sz w:val="28"/>
          <w:szCs w:val="28"/>
        </w:rPr>
        <w:t xml:space="preserve"> </w:t>
      </w:r>
      <w:r w:rsidRPr="00BA3E48">
        <w:rPr>
          <w:rFonts w:cs="Times New Roman"/>
          <w:color w:val="000000"/>
          <w:sz w:val="28"/>
          <w:szCs w:val="28"/>
        </w:rPr>
        <w:t>конца,</w:t>
      </w:r>
      <w:r w:rsidRPr="00BA3E48">
        <w:rPr>
          <w:rFonts w:eastAsia="Times New Roman" w:cs="Times New Roman"/>
          <w:color w:val="000000"/>
          <w:sz w:val="28"/>
          <w:szCs w:val="28"/>
        </w:rPr>
        <w:t xml:space="preserve"> </w:t>
      </w:r>
      <w:r w:rsidRPr="00BA3E48">
        <w:rPr>
          <w:rFonts w:cs="Times New Roman"/>
          <w:color w:val="000000"/>
          <w:sz w:val="28"/>
          <w:szCs w:val="28"/>
        </w:rPr>
        <w:t>все</w:t>
      </w:r>
      <w:r w:rsidRPr="00BA3E48">
        <w:rPr>
          <w:rFonts w:eastAsia="Times New Roman" w:cs="Times New Roman"/>
          <w:color w:val="000000"/>
          <w:sz w:val="28"/>
          <w:szCs w:val="28"/>
        </w:rPr>
        <w:t xml:space="preserve"> </w:t>
      </w:r>
      <w:r w:rsidRPr="00BA3E48">
        <w:rPr>
          <w:rFonts w:cs="Times New Roman"/>
          <w:color w:val="000000"/>
          <w:sz w:val="28"/>
          <w:szCs w:val="28"/>
        </w:rPr>
        <w:t>же,</w:t>
      </w:r>
      <w:r w:rsidRPr="00BA3E48">
        <w:rPr>
          <w:rFonts w:eastAsia="Times New Roman" w:cs="Times New Roman"/>
          <w:color w:val="000000"/>
          <w:sz w:val="28"/>
          <w:szCs w:val="28"/>
        </w:rPr>
        <w:t xml:space="preserve"> </w:t>
      </w:r>
      <w:r w:rsidRPr="00BA3E48">
        <w:rPr>
          <w:rFonts w:cs="Times New Roman"/>
          <w:color w:val="000000"/>
          <w:sz w:val="28"/>
          <w:szCs w:val="28"/>
        </w:rPr>
        <w:t>не</w:t>
      </w:r>
      <w:r w:rsidRPr="00BA3E48">
        <w:rPr>
          <w:rFonts w:eastAsia="Times New Roman" w:cs="Times New Roman"/>
          <w:color w:val="000000"/>
          <w:sz w:val="28"/>
          <w:szCs w:val="28"/>
        </w:rPr>
        <w:t xml:space="preserve"> </w:t>
      </w:r>
      <w:r w:rsidRPr="00BA3E48">
        <w:rPr>
          <w:rFonts w:cs="Times New Roman"/>
          <w:color w:val="000000"/>
          <w:sz w:val="28"/>
          <w:szCs w:val="28"/>
        </w:rPr>
        <w:t>уходит</w:t>
      </w:r>
      <w:r w:rsidRPr="00BA3E48">
        <w:rPr>
          <w:rFonts w:eastAsia="Times New Roman" w:cs="Times New Roman"/>
          <w:color w:val="000000"/>
          <w:sz w:val="28"/>
          <w:szCs w:val="28"/>
        </w:rPr>
        <w:t xml:space="preserve"> </w:t>
      </w:r>
      <w:r w:rsidRPr="00BA3E48">
        <w:rPr>
          <w:rFonts w:cs="Times New Roman"/>
          <w:color w:val="000000"/>
          <w:sz w:val="28"/>
          <w:szCs w:val="28"/>
        </w:rPr>
        <w:t>от</w:t>
      </w:r>
      <w:r w:rsidRPr="00BA3E48">
        <w:rPr>
          <w:rFonts w:eastAsia="Times New Roman" w:cs="Times New Roman"/>
          <w:color w:val="000000"/>
          <w:sz w:val="28"/>
          <w:szCs w:val="28"/>
        </w:rPr>
        <w:t xml:space="preserve"> </w:t>
      </w:r>
      <w:r w:rsidRPr="00BA3E48">
        <w:rPr>
          <w:rFonts w:cs="Times New Roman"/>
          <w:color w:val="000000"/>
          <w:sz w:val="28"/>
          <w:szCs w:val="28"/>
        </w:rPr>
        <w:t>командной</w:t>
      </w:r>
      <w:r w:rsidRPr="00BA3E48">
        <w:rPr>
          <w:rFonts w:eastAsia="Times New Roman" w:cs="Times New Roman"/>
          <w:color w:val="000000"/>
          <w:sz w:val="28"/>
          <w:szCs w:val="28"/>
        </w:rPr>
        <w:t xml:space="preserve"> </w:t>
      </w:r>
      <w:r w:rsidRPr="00BA3E48">
        <w:rPr>
          <w:rFonts w:cs="Times New Roman"/>
          <w:color w:val="000000"/>
          <w:sz w:val="28"/>
          <w:szCs w:val="28"/>
        </w:rPr>
        <w:t>парадигмы:</w:t>
      </w:r>
      <w:r w:rsidRPr="00BA3E48">
        <w:rPr>
          <w:rFonts w:eastAsia="Times New Roman" w:cs="Times New Roman"/>
          <w:color w:val="000000"/>
          <w:sz w:val="28"/>
          <w:szCs w:val="28"/>
        </w:rPr>
        <w:t xml:space="preserve"> </w:t>
      </w:r>
      <w:r w:rsidRPr="00BA3E48">
        <w:rPr>
          <w:rFonts w:cs="Times New Roman"/>
          <w:color w:val="000000"/>
          <w:sz w:val="28"/>
          <w:szCs w:val="28"/>
        </w:rPr>
        <w:t>по</w:t>
      </w:r>
      <w:r w:rsidRPr="00BA3E48">
        <w:rPr>
          <w:rFonts w:eastAsia="Times New Roman" w:cs="Times New Roman"/>
          <w:color w:val="000000"/>
          <w:sz w:val="28"/>
          <w:szCs w:val="28"/>
        </w:rPr>
        <w:t xml:space="preserve"> </w:t>
      </w:r>
      <w:proofErr w:type="gramStart"/>
      <w:r w:rsidRPr="00BA3E48">
        <w:rPr>
          <w:rFonts w:cs="Times New Roman"/>
          <w:color w:val="000000"/>
          <w:sz w:val="28"/>
          <w:szCs w:val="28"/>
        </w:rPr>
        <w:t>сути</w:t>
      </w:r>
      <w:proofErr w:type="gramEnd"/>
      <w:r w:rsidRPr="00BA3E48">
        <w:rPr>
          <w:rFonts w:eastAsia="Times New Roman" w:cs="Times New Roman"/>
          <w:color w:val="000000"/>
          <w:sz w:val="28"/>
          <w:szCs w:val="28"/>
        </w:rPr>
        <w:t xml:space="preserve"> </w:t>
      </w:r>
      <w:r w:rsidRPr="00BA3E48">
        <w:rPr>
          <w:rFonts w:cs="Times New Roman"/>
          <w:color w:val="000000"/>
          <w:sz w:val="28"/>
          <w:szCs w:val="28"/>
        </w:rPr>
        <w:t>сообщение</w:t>
      </w:r>
      <w:r w:rsidRPr="00BA3E48">
        <w:rPr>
          <w:rFonts w:eastAsia="Times New Roman" w:cs="Times New Roman"/>
          <w:color w:val="000000"/>
          <w:sz w:val="28"/>
          <w:szCs w:val="28"/>
        </w:rPr>
        <w:t xml:space="preserve"> — </w:t>
      </w:r>
      <w:r w:rsidRPr="00BA3E48">
        <w:rPr>
          <w:rFonts w:cs="Times New Roman"/>
          <w:color w:val="000000"/>
          <w:sz w:val="28"/>
          <w:szCs w:val="28"/>
        </w:rPr>
        <w:t>это</w:t>
      </w:r>
      <w:r w:rsidRPr="00BA3E48">
        <w:rPr>
          <w:rFonts w:eastAsia="Times New Roman" w:cs="Times New Roman"/>
          <w:color w:val="000000"/>
          <w:sz w:val="28"/>
          <w:szCs w:val="28"/>
        </w:rPr>
        <w:t xml:space="preserve"> </w:t>
      </w:r>
      <w:r w:rsidRPr="00BA3E48">
        <w:rPr>
          <w:rFonts w:cs="Times New Roman"/>
          <w:color w:val="000000"/>
          <w:sz w:val="28"/>
          <w:szCs w:val="28"/>
        </w:rPr>
        <w:t>завуалированное</w:t>
      </w:r>
      <w:r w:rsidRPr="00BA3E48">
        <w:rPr>
          <w:rFonts w:eastAsia="Times New Roman" w:cs="Times New Roman"/>
          <w:color w:val="000000"/>
          <w:sz w:val="28"/>
          <w:szCs w:val="28"/>
        </w:rPr>
        <w:t xml:space="preserve"> </w:t>
      </w:r>
      <w:r w:rsidRPr="00BA3E48">
        <w:rPr>
          <w:rFonts w:cs="Times New Roman"/>
          <w:color w:val="000000"/>
          <w:sz w:val="28"/>
          <w:szCs w:val="28"/>
        </w:rPr>
        <w:t>описание</w:t>
      </w:r>
      <w:r w:rsidRPr="00BA3E48">
        <w:rPr>
          <w:rFonts w:eastAsia="Times New Roman" w:cs="Times New Roman"/>
          <w:color w:val="000000"/>
          <w:sz w:val="28"/>
          <w:szCs w:val="28"/>
        </w:rPr>
        <w:t xml:space="preserve"> </w:t>
      </w:r>
      <w:r w:rsidRPr="00BA3E48">
        <w:rPr>
          <w:rFonts w:cs="Times New Roman"/>
          <w:color w:val="000000"/>
          <w:sz w:val="28"/>
          <w:szCs w:val="28"/>
        </w:rPr>
        <w:t>одной</w:t>
      </w:r>
      <w:r w:rsidRPr="00BA3E48">
        <w:rPr>
          <w:rFonts w:eastAsia="Times New Roman" w:cs="Times New Roman"/>
          <w:color w:val="000000"/>
          <w:sz w:val="28"/>
          <w:szCs w:val="28"/>
        </w:rPr>
        <w:t xml:space="preserve"> </w:t>
      </w:r>
      <w:r w:rsidRPr="00BA3E48">
        <w:rPr>
          <w:rFonts w:cs="Times New Roman"/>
          <w:color w:val="000000"/>
          <w:sz w:val="28"/>
          <w:szCs w:val="28"/>
        </w:rPr>
        <w:t>фон-неймановской</w:t>
      </w:r>
      <w:r w:rsidRPr="00BA3E48">
        <w:rPr>
          <w:rFonts w:eastAsia="Times New Roman" w:cs="Times New Roman"/>
          <w:color w:val="000000"/>
          <w:sz w:val="28"/>
          <w:szCs w:val="28"/>
        </w:rPr>
        <w:t xml:space="preserve"> </w:t>
      </w:r>
      <w:r w:rsidRPr="00BA3E48">
        <w:rPr>
          <w:rFonts w:cs="Times New Roman"/>
          <w:color w:val="000000"/>
          <w:sz w:val="28"/>
          <w:szCs w:val="28"/>
        </w:rPr>
        <w:t>команды.</w:t>
      </w:r>
      <w:r w:rsidRPr="00BA3E48">
        <w:rPr>
          <w:rFonts w:eastAsia="Times New Roman" w:cs="Times New Roman"/>
          <w:color w:val="000000"/>
          <w:sz w:val="28"/>
          <w:szCs w:val="28"/>
        </w:rPr>
        <w:t xml:space="preserve"> </w:t>
      </w:r>
      <w:r w:rsidRPr="00BA3E48">
        <w:rPr>
          <w:rFonts w:cs="Times New Roman"/>
          <w:color w:val="000000"/>
          <w:sz w:val="28"/>
          <w:szCs w:val="28"/>
        </w:rPr>
        <w:t>Можно</w:t>
      </w:r>
      <w:r w:rsidRPr="00BA3E48">
        <w:rPr>
          <w:rFonts w:eastAsia="Times New Roman" w:cs="Times New Roman"/>
          <w:color w:val="000000"/>
          <w:sz w:val="28"/>
          <w:szCs w:val="28"/>
        </w:rPr>
        <w:t xml:space="preserve"> </w:t>
      </w:r>
      <w:r w:rsidRPr="00BA3E48">
        <w:rPr>
          <w:rFonts w:cs="Times New Roman"/>
          <w:color w:val="000000"/>
          <w:sz w:val="28"/>
          <w:szCs w:val="28"/>
        </w:rPr>
        <w:t>сказать,</w:t>
      </w:r>
      <w:r w:rsidRPr="00BA3E48">
        <w:rPr>
          <w:rFonts w:eastAsia="Times New Roman" w:cs="Times New Roman"/>
          <w:color w:val="000000"/>
          <w:sz w:val="28"/>
          <w:szCs w:val="28"/>
        </w:rPr>
        <w:t xml:space="preserve"> </w:t>
      </w:r>
      <w:r w:rsidRPr="00BA3E48">
        <w:rPr>
          <w:rFonts w:cs="Times New Roman"/>
          <w:color w:val="000000"/>
          <w:sz w:val="28"/>
          <w:szCs w:val="28"/>
        </w:rPr>
        <w:t>что</w:t>
      </w:r>
      <w:r w:rsidRPr="00BA3E48">
        <w:rPr>
          <w:rFonts w:eastAsia="Times New Roman" w:cs="Times New Roman"/>
          <w:color w:val="000000"/>
          <w:sz w:val="28"/>
          <w:szCs w:val="28"/>
        </w:rPr>
        <w:t xml:space="preserve"> </w:t>
      </w:r>
      <w:r w:rsidRPr="00BA3E48">
        <w:rPr>
          <w:rFonts w:cs="Times New Roman"/>
          <w:color w:val="000000"/>
          <w:sz w:val="28"/>
          <w:szCs w:val="28"/>
        </w:rPr>
        <w:t>программная</w:t>
      </w:r>
      <w:r w:rsidRPr="00BA3E48">
        <w:rPr>
          <w:rFonts w:eastAsia="Times New Roman" w:cs="Times New Roman"/>
          <w:color w:val="000000"/>
          <w:sz w:val="28"/>
          <w:szCs w:val="28"/>
        </w:rPr>
        <w:t xml:space="preserve"> </w:t>
      </w:r>
      <w:r w:rsidRPr="00BA3E48">
        <w:rPr>
          <w:rFonts w:cs="Times New Roman"/>
          <w:color w:val="000000"/>
          <w:sz w:val="28"/>
          <w:szCs w:val="28"/>
        </w:rPr>
        <w:t>среда</w:t>
      </w:r>
      <w:r w:rsidRPr="00BA3E48">
        <w:rPr>
          <w:rFonts w:eastAsia="Times New Roman" w:cs="Times New Roman"/>
          <w:color w:val="000000"/>
          <w:sz w:val="28"/>
          <w:szCs w:val="28"/>
        </w:rPr>
        <w:t xml:space="preserve"> </w:t>
      </w:r>
      <w:r w:rsidRPr="00BA3E48">
        <w:rPr>
          <w:rFonts w:eastAsia="Times New Roman" w:cs="Times New Roman"/>
          <w:b/>
          <w:bCs/>
          <w:color w:val="000000"/>
          <w:sz w:val="28"/>
          <w:szCs w:val="28"/>
        </w:rPr>
        <w:t xml:space="preserve"> </w:t>
      </w:r>
      <w:r w:rsidRPr="00BA3E48">
        <w:rPr>
          <w:rFonts w:cs="Times New Roman"/>
          <w:bCs/>
          <w:color w:val="000000"/>
          <w:sz w:val="28"/>
          <w:szCs w:val="28"/>
          <w:lang w:val="en-US"/>
        </w:rPr>
        <w:t>Smalltalk</w:t>
      </w:r>
      <w:r w:rsidRPr="00BA3E48">
        <w:rPr>
          <w:rFonts w:eastAsia="Times New Roman" w:cs="Times New Roman"/>
          <w:bCs/>
          <w:color w:val="000000"/>
          <w:sz w:val="28"/>
          <w:szCs w:val="28"/>
        </w:rPr>
        <w:t xml:space="preserve"> </w:t>
      </w:r>
      <w:r w:rsidRPr="00BA3E48">
        <w:rPr>
          <w:rFonts w:cs="Times New Roman"/>
          <w:bCs/>
          <w:color w:val="000000"/>
          <w:sz w:val="28"/>
          <w:szCs w:val="28"/>
        </w:rPr>
        <w:t>создает</w:t>
      </w:r>
      <w:r w:rsidRPr="00BA3E48">
        <w:rPr>
          <w:rFonts w:eastAsia="Times New Roman" w:cs="Times New Roman"/>
          <w:bCs/>
          <w:color w:val="000000"/>
          <w:sz w:val="28"/>
          <w:szCs w:val="28"/>
        </w:rPr>
        <w:t xml:space="preserve"> </w:t>
      </w:r>
      <w:r w:rsidRPr="00BA3E48">
        <w:rPr>
          <w:rFonts w:cs="Times New Roman"/>
          <w:bCs/>
          <w:color w:val="000000"/>
          <w:sz w:val="28"/>
          <w:szCs w:val="28"/>
        </w:rPr>
        <w:t>среду</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виртуальных</w:t>
      </w:r>
      <w:r w:rsidRPr="00BA3E48">
        <w:rPr>
          <w:rFonts w:eastAsia="Times New Roman" w:cs="Times New Roman"/>
          <w:bCs/>
          <w:color w:val="000000"/>
          <w:sz w:val="28"/>
          <w:szCs w:val="28"/>
        </w:rPr>
        <w:t xml:space="preserve"> </w:t>
      </w:r>
      <w:r w:rsidRPr="00BA3E48">
        <w:rPr>
          <w:rFonts w:cs="Times New Roman"/>
          <w:bCs/>
          <w:color w:val="000000"/>
          <w:sz w:val="28"/>
          <w:szCs w:val="28"/>
        </w:rPr>
        <w:t>объектов,</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которые</w:t>
      </w:r>
      <w:r w:rsidRPr="00BA3E48">
        <w:rPr>
          <w:rFonts w:eastAsia="Times New Roman" w:cs="Times New Roman"/>
          <w:bCs/>
          <w:color w:val="000000"/>
          <w:sz w:val="28"/>
          <w:szCs w:val="28"/>
        </w:rPr>
        <w:t xml:space="preserve"> </w:t>
      </w:r>
      <w:r w:rsidRPr="00BA3E48">
        <w:rPr>
          <w:rFonts w:cs="Times New Roman"/>
          <w:bCs/>
          <w:color w:val="000000"/>
          <w:sz w:val="28"/>
          <w:szCs w:val="28"/>
        </w:rPr>
        <w:t>обмениваются</w:t>
      </w:r>
      <w:r w:rsidRPr="00BA3E48">
        <w:rPr>
          <w:rFonts w:eastAsia="Times New Roman" w:cs="Times New Roman"/>
          <w:bCs/>
          <w:color w:val="000000"/>
          <w:sz w:val="28"/>
          <w:szCs w:val="28"/>
        </w:rPr>
        <w:t xml:space="preserve"> </w:t>
      </w:r>
      <w:r w:rsidRPr="00BA3E48">
        <w:rPr>
          <w:rFonts w:cs="Times New Roman"/>
          <w:bCs/>
          <w:color w:val="000000"/>
          <w:sz w:val="28"/>
          <w:szCs w:val="28"/>
        </w:rPr>
        <w:t>между</w:t>
      </w:r>
      <w:r w:rsidRPr="00BA3E48">
        <w:rPr>
          <w:rFonts w:eastAsia="Times New Roman" w:cs="Times New Roman"/>
          <w:bCs/>
          <w:color w:val="000000"/>
          <w:sz w:val="28"/>
          <w:szCs w:val="28"/>
        </w:rPr>
        <w:t xml:space="preserve"> </w:t>
      </w:r>
      <w:r w:rsidRPr="00BA3E48">
        <w:rPr>
          <w:rFonts w:cs="Times New Roman"/>
          <w:bCs/>
          <w:color w:val="000000"/>
          <w:sz w:val="28"/>
          <w:szCs w:val="28"/>
        </w:rPr>
        <w:t>собой</w:t>
      </w:r>
      <w:r w:rsidRPr="00BA3E48">
        <w:rPr>
          <w:rFonts w:eastAsia="Times New Roman" w:cs="Times New Roman"/>
          <w:bCs/>
          <w:color w:val="000000"/>
          <w:sz w:val="28"/>
          <w:szCs w:val="28"/>
        </w:rPr>
        <w:t xml:space="preserve"> </w:t>
      </w:r>
      <w:r w:rsidRPr="00BA3E48">
        <w:rPr>
          <w:rFonts w:cs="Times New Roman"/>
          <w:bCs/>
          <w:color w:val="000000"/>
          <w:sz w:val="28"/>
          <w:szCs w:val="28"/>
        </w:rPr>
        <w:t>командами.</w:t>
      </w:r>
    </w:p>
    <w:p w:rsidR="007518EA" w:rsidRPr="00BA3E48" w:rsidRDefault="007518EA" w:rsidP="007518EA">
      <w:pPr>
        <w:pStyle w:val="a1"/>
        <w:widowControl/>
        <w:spacing w:after="0" w:line="360" w:lineRule="auto"/>
        <w:jc w:val="both"/>
        <w:rPr>
          <w:rFonts w:cs="Times New Roman"/>
          <w:bCs/>
          <w:color w:val="000000"/>
          <w:sz w:val="28"/>
          <w:szCs w:val="28"/>
        </w:rPr>
      </w:pPr>
    </w:p>
    <w:p w:rsidR="007518EA" w:rsidRPr="00BA3E48" w:rsidRDefault="007518EA" w:rsidP="001F0ABB">
      <w:pPr>
        <w:pStyle w:val="a1"/>
        <w:spacing w:after="0" w:line="360" w:lineRule="auto"/>
        <w:outlineLvl w:val="1"/>
        <w:rPr>
          <w:rFonts w:cs="Times New Roman"/>
          <w:b/>
          <w:bCs/>
          <w:sz w:val="28"/>
          <w:szCs w:val="28"/>
        </w:rPr>
      </w:pPr>
      <w:bookmarkStart w:id="17" w:name="_Toc310302568"/>
      <w:bookmarkStart w:id="18" w:name="_Toc359187712"/>
      <w:r w:rsidRPr="00BA3E48">
        <w:rPr>
          <w:rFonts w:cs="Times New Roman"/>
          <w:b/>
          <w:bCs/>
          <w:sz w:val="28"/>
          <w:szCs w:val="28"/>
          <w:lang w:val="en-US"/>
        </w:rPr>
        <w:t>DCF</w:t>
      </w:r>
      <w:bookmarkEnd w:id="17"/>
      <w:bookmarkEnd w:id="18"/>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Язык</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DCF</w:t>
      </w:r>
      <w:r w:rsidRPr="00BA3E48">
        <w:rPr>
          <w:rFonts w:eastAsia="Times New Roman" w:cs="Times New Roman"/>
          <w:bCs/>
          <w:color w:val="000000"/>
          <w:sz w:val="28"/>
          <w:szCs w:val="28"/>
        </w:rPr>
        <w:t xml:space="preserve"> – </w:t>
      </w:r>
      <w:r w:rsidRPr="00BA3E48">
        <w:rPr>
          <w:rFonts w:cs="Times New Roman"/>
          <w:bCs/>
          <w:color w:val="000000"/>
          <w:sz w:val="28"/>
          <w:szCs w:val="28"/>
        </w:rPr>
        <w:t>это</w:t>
      </w:r>
      <w:r w:rsidRPr="00BA3E48">
        <w:rPr>
          <w:rFonts w:eastAsia="Times New Roman" w:cs="Times New Roman"/>
          <w:bCs/>
          <w:color w:val="000000"/>
          <w:sz w:val="28"/>
          <w:szCs w:val="28"/>
        </w:rPr>
        <w:t xml:space="preserve"> </w:t>
      </w:r>
      <w:r w:rsidRPr="00BA3E48">
        <w:rPr>
          <w:rFonts w:cs="Times New Roman"/>
          <w:bCs/>
          <w:color w:val="000000"/>
          <w:sz w:val="28"/>
          <w:szCs w:val="28"/>
        </w:rPr>
        <w:t>расширение</w:t>
      </w:r>
      <w:r w:rsidRPr="00BA3E48">
        <w:rPr>
          <w:rFonts w:eastAsia="Times New Roman" w:cs="Times New Roman"/>
          <w:bCs/>
          <w:color w:val="000000"/>
          <w:sz w:val="28"/>
          <w:szCs w:val="28"/>
        </w:rPr>
        <w:t xml:space="preserve"> </w:t>
      </w:r>
      <w:r w:rsidRPr="00BA3E48">
        <w:rPr>
          <w:rFonts w:cs="Times New Roman"/>
          <w:bCs/>
          <w:color w:val="000000"/>
          <w:sz w:val="28"/>
          <w:szCs w:val="28"/>
        </w:rPr>
        <w:t>языка</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C</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работы</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режиме</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Модель,</w:t>
      </w:r>
      <w:r w:rsidRPr="00BA3E48">
        <w:rPr>
          <w:rFonts w:eastAsia="Times New Roman" w:cs="Times New Roman"/>
          <w:bCs/>
          <w:color w:val="000000"/>
          <w:sz w:val="28"/>
          <w:szCs w:val="28"/>
        </w:rPr>
        <w:t xml:space="preserve"> </w:t>
      </w:r>
      <w:r w:rsidRPr="00BA3E48">
        <w:rPr>
          <w:rFonts w:cs="Times New Roman"/>
          <w:bCs/>
          <w:color w:val="000000"/>
          <w:sz w:val="28"/>
          <w:szCs w:val="28"/>
        </w:rPr>
        <w:t>реализованная</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DCF</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относится</w:t>
      </w:r>
      <w:r w:rsidRPr="00BA3E48">
        <w:rPr>
          <w:rFonts w:eastAsia="Times New Roman" w:cs="Times New Roman"/>
          <w:bCs/>
          <w:color w:val="000000"/>
          <w:sz w:val="28"/>
          <w:szCs w:val="28"/>
        </w:rPr>
        <w:t xml:space="preserve"> </w:t>
      </w:r>
      <w:r w:rsidRPr="00BA3E48">
        <w:rPr>
          <w:rFonts w:cs="Times New Roman"/>
          <w:bCs/>
          <w:color w:val="000000"/>
          <w:sz w:val="28"/>
          <w:szCs w:val="28"/>
        </w:rPr>
        <w:t>к</w:t>
      </w:r>
      <w:r w:rsidRPr="00BA3E48">
        <w:rPr>
          <w:rFonts w:eastAsia="Times New Roman" w:cs="Times New Roman"/>
          <w:bCs/>
          <w:color w:val="000000"/>
          <w:sz w:val="28"/>
          <w:szCs w:val="28"/>
        </w:rPr>
        <w:t xml:space="preserve"> </w:t>
      </w:r>
      <w:r w:rsidRPr="00BA3E48">
        <w:rPr>
          <w:rFonts w:cs="Times New Roman"/>
          <w:bCs/>
          <w:color w:val="000000"/>
          <w:sz w:val="28"/>
          <w:szCs w:val="28"/>
        </w:rPr>
        <w:t>классу</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data-control</w:t>
      </w:r>
      <w:proofErr w:type="spellEnd"/>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flow</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(система,</w:t>
      </w:r>
      <w:r w:rsidRPr="00BA3E48">
        <w:rPr>
          <w:rFonts w:eastAsia="Times New Roman" w:cs="Times New Roman"/>
          <w:bCs/>
          <w:color w:val="000000"/>
          <w:sz w:val="28"/>
          <w:szCs w:val="28"/>
        </w:rPr>
        <w:t xml:space="preserve"> </w:t>
      </w:r>
      <w:r w:rsidRPr="00BA3E48">
        <w:rPr>
          <w:rFonts w:cs="Times New Roman"/>
          <w:bCs/>
          <w:color w:val="000000"/>
          <w:sz w:val="28"/>
          <w:szCs w:val="28"/>
        </w:rPr>
        <w:t>сочетающая</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себе</w:t>
      </w:r>
      <w:r w:rsidRPr="00BA3E48">
        <w:rPr>
          <w:rFonts w:eastAsia="Times New Roman" w:cs="Times New Roman"/>
          <w:bCs/>
          <w:color w:val="000000"/>
          <w:sz w:val="28"/>
          <w:szCs w:val="28"/>
        </w:rPr>
        <w:t xml:space="preserve"> </w:t>
      </w:r>
      <w:r w:rsidRPr="00BA3E48">
        <w:rPr>
          <w:rFonts w:cs="Times New Roman"/>
          <w:bCs/>
          <w:color w:val="000000"/>
          <w:sz w:val="28"/>
          <w:szCs w:val="28"/>
        </w:rPr>
        <w:t>модель</w:t>
      </w:r>
      <w:r w:rsidRPr="00BA3E48">
        <w:rPr>
          <w:rFonts w:eastAsia="Times New Roman" w:cs="Times New Roman"/>
          <w:bCs/>
          <w:color w:val="000000"/>
          <w:sz w:val="28"/>
          <w:szCs w:val="28"/>
        </w:rPr>
        <w:t xml:space="preserve"> </w:t>
      </w:r>
      <w:r w:rsidRPr="00BA3E48">
        <w:rPr>
          <w:rFonts w:cs="Times New Roman"/>
          <w:bCs/>
          <w:color w:val="000000"/>
          <w:sz w:val="28"/>
          <w:szCs w:val="28"/>
        </w:rPr>
        <w:t>управления</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вычислениями</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r w:rsidRPr="00BA3E48">
        <w:rPr>
          <w:rFonts w:cs="Times New Roman"/>
          <w:bCs/>
          <w:color w:val="000000"/>
          <w:sz w:val="28"/>
          <w:szCs w:val="28"/>
        </w:rPr>
        <w:t>потоков</w:t>
      </w:r>
      <w:r w:rsidRPr="00BA3E48">
        <w:rPr>
          <w:rFonts w:eastAsia="Times New Roman" w:cs="Times New Roman"/>
          <w:bCs/>
          <w:color w:val="000000"/>
          <w:sz w:val="28"/>
          <w:szCs w:val="28"/>
        </w:rPr>
        <w:t xml:space="preserve"> </w:t>
      </w:r>
      <w:r w:rsidRPr="00BA3E48">
        <w:rPr>
          <w:rFonts w:cs="Times New Roman"/>
          <w:bCs/>
          <w:color w:val="000000"/>
          <w:sz w:val="28"/>
          <w:szCs w:val="28"/>
        </w:rPr>
        <w:t>команд</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DCF</w:t>
      </w:r>
      <w:r w:rsidRPr="00BA3E48">
        <w:rPr>
          <w:rFonts w:eastAsia="Times New Roman" w:cs="Times New Roman"/>
          <w:bCs/>
          <w:color w:val="000000"/>
          <w:sz w:val="28"/>
          <w:szCs w:val="28"/>
        </w:rPr>
        <w:t xml:space="preserve"> </w:t>
      </w:r>
      <w:r w:rsidRPr="00BA3E48">
        <w:rPr>
          <w:rFonts w:cs="Times New Roman"/>
          <w:bCs/>
          <w:color w:val="000000"/>
          <w:sz w:val="28"/>
          <w:szCs w:val="28"/>
        </w:rPr>
        <w:t>зиждется</w:t>
      </w:r>
      <w:r w:rsidRPr="00BA3E48">
        <w:rPr>
          <w:rFonts w:eastAsia="Times New Roman" w:cs="Times New Roman"/>
          <w:bCs/>
          <w:color w:val="000000"/>
          <w:sz w:val="28"/>
          <w:szCs w:val="28"/>
        </w:rPr>
        <w:t xml:space="preserve"> </w:t>
      </w:r>
      <w:r w:rsidRPr="00BA3E48">
        <w:rPr>
          <w:rFonts w:cs="Times New Roman"/>
          <w:bCs/>
          <w:color w:val="000000"/>
          <w:sz w:val="28"/>
          <w:szCs w:val="28"/>
        </w:rPr>
        <w:t>на</w:t>
      </w:r>
      <w:r w:rsidRPr="00BA3E48">
        <w:rPr>
          <w:rFonts w:eastAsia="Times New Roman" w:cs="Times New Roman"/>
          <w:bCs/>
          <w:color w:val="000000"/>
          <w:sz w:val="28"/>
          <w:szCs w:val="28"/>
        </w:rPr>
        <w:t xml:space="preserve"> </w:t>
      </w:r>
      <w:r w:rsidRPr="00BA3E48">
        <w:rPr>
          <w:rFonts w:cs="Times New Roman"/>
          <w:bCs/>
          <w:color w:val="000000"/>
          <w:sz w:val="28"/>
          <w:szCs w:val="28"/>
        </w:rPr>
        <w:t>двух</w:t>
      </w:r>
      <w:r w:rsidRPr="00BA3E48">
        <w:rPr>
          <w:rFonts w:eastAsia="Times New Roman" w:cs="Times New Roman"/>
          <w:bCs/>
          <w:color w:val="000000"/>
          <w:sz w:val="28"/>
          <w:szCs w:val="28"/>
        </w:rPr>
        <w:t xml:space="preserve"> </w:t>
      </w:r>
      <w:r w:rsidRPr="00BA3E48">
        <w:rPr>
          <w:rFonts w:cs="Times New Roman"/>
          <w:bCs/>
          <w:color w:val="000000"/>
          <w:sz w:val="28"/>
          <w:szCs w:val="28"/>
        </w:rPr>
        <w:t>ключевых</w:t>
      </w:r>
      <w:r w:rsidRPr="00BA3E48">
        <w:rPr>
          <w:rFonts w:eastAsia="Times New Roman" w:cs="Times New Roman"/>
          <w:bCs/>
          <w:color w:val="000000"/>
          <w:sz w:val="28"/>
          <w:szCs w:val="28"/>
        </w:rPr>
        <w:t xml:space="preserve"> </w:t>
      </w:r>
      <w:r w:rsidRPr="00BA3E48">
        <w:rPr>
          <w:rFonts w:cs="Times New Roman"/>
          <w:bCs/>
          <w:color w:val="000000"/>
          <w:sz w:val="28"/>
          <w:szCs w:val="28"/>
        </w:rPr>
        <w:t>понятиях:</w:t>
      </w:r>
      <w:r w:rsidRPr="00BA3E48">
        <w:rPr>
          <w:rFonts w:eastAsia="Times New Roman" w:cs="Times New Roman"/>
          <w:bCs/>
          <w:color w:val="000000"/>
          <w:sz w:val="28"/>
          <w:szCs w:val="28"/>
        </w:rPr>
        <w:t xml:space="preserve"> </w:t>
      </w:r>
      <w:r w:rsidRPr="00BA3E48">
        <w:rPr>
          <w:rFonts w:cs="Times New Roman"/>
          <w:bCs/>
          <w:color w:val="000000"/>
          <w:sz w:val="28"/>
          <w:szCs w:val="28"/>
        </w:rPr>
        <w:t>нить</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Нить</w:t>
      </w:r>
      <w:r w:rsidRPr="00BA3E48">
        <w:rPr>
          <w:rFonts w:eastAsia="Times New Roman" w:cs="Times New Roman"/>
          <w:bCs/>
          <w:color w:val="000000"/>
          <w:sz w:val="28"/>
          <w:szCs w:val="28"/>
        </w:rPr>
        <w:t xml:space="preserve"> </w:t>
      </w:r>
      <w:r w:rsidRPr="00BA3E48">
        <w:rPr>
          <w:rFonts w:cs="Times New Roman"/>
          <w:bCs/>
          <w:color w:val="000000"/>
          <w:sz w:val="28"/>
          <w:szCs w:val="28"/>
        </w:rPr>
        <w:t>является</w:t>
      </w:r>
      <w:r w:rsidRPr="00BA3E48">
        <w:rPr>
          <w:rFonts w:eastAsia="Times New Roman" w:cs="Times New Roman"/>
          <w:bCs/>
          <w:color w:val="000000"/>
          <w:sz w:val="28"/>
          <w:szCs w:val="28"/>
        </w:rPr>
        <w:t xml:space="preserve"> </w:t>
      </w:r>
      <w:r w:rsidRPr="00BA3E48">
        <w:rPr>
          <w:rFonts w:cs="Times New Roman"/>
          <w:bCs/>
          <w:color w:val="000000"/>
          <w:sz w:val="28"/>
          <w:szCs w:val="28"/>
        </w:rPr>
        <w:t>классическим</w:t>
      </w:r>
      <w:r w:rsidRPr="00BA3E48">
        <w:rPr>
          <w:rFonts w:eastAsia="Times New Roman" w:cs="Times New Roman"/>
          <w:bCs/>
          <w:color w:val="000000"/>
          <w:sz w:val="28"/>
          <w:szCs w:val="28"/>
        </w:rPr>
        <w:t xml:space="preserve"> </w:t>
      </w:r>
      <w:r w:rsidRPr="00BA3E48">
        <w:rPr>
          <w:rFonts w:cs="Times New Roman"/>
          <w:bCs/>
          <w:color w:val="000000"/>
          <w:sz w:val="28"/>
          <w:szCs w:val="28"/>
        </w:rPr>
        <w:t>легковесным</w:t>
      </w:r>
      <w:r w:rsidRPr="00BA3E48">
        <w:rPr>
          <w:rFonts w:eastAsia="Times New Roman" w:cs="Times New Roman"/>
          <w:bCs/>
          <w:color w:val="000000"/>
          <w:sz w:val="28"/>
          <w:szCs w:val="28"/>
        </w:rPr>
        <w:t xml:space="preserve"> </w:t>
      </w:r>
      <w:r w:rsidRPr="00BA3E48">
        <w:rPr>
          <w:rFonts w:cs="Times New Roman"/>
          <w:bCs/>
          <w:color w:val="000000"/>
          <w:sz w:val="28"/>
          <w:szCs w:val="28"/>
        </w:rPr>
        <w:t>процессом</w:t>
      </w:r>
      <w:r w:rsidRPr="00BA3E48">
        <w:rPr>
          <w:rFonts w:eastAsia="Times New Roman" w:cs="Times New Roman"/>
          <w:bCs/>
          <w:color w:val="000000"/>
          <w:sz w:val="28"/>
          <w:szCs w:val="28"/>
        </w:rPr>
        <w:t xml:space="preserve"> </w:t>
      </w:r>
      <w:r w:rsidRPr="00BA3E48">
        <w:rPr>
          <w:rFonts w:cs="Times New Roman"/>
          <w:bCs/>
          <w:color w:val="000000"/>
          <w:sz w:val="28"/>
          <w:szCs w:val="28"/>
        </w:rPr>
        <w:t>(цепочка</w:t>
      </w:r>
      <w:r w:rsidRPr="00BA3E48">
        <w:rPr>
          <w:rFonts w:eastAsia="Times New Roman" w:cs="Times New Roman"/>
          <w:bCs/>
          <w:color w:val="000000"/>
          <w:sz w:val="28"/>
          <w:szCs w:val="28"/>
        </w:rPr>
        <w:t xml:space="preserve"> </w:t>
      </w:r>
      <w:r w:rsidRPr="00BA3E48">
        <w:rPr>
          <w:rFonts w:cs="Times New Roman"/>
          <w:bCs/>
          <w:color w:val="000000"/>
          <w:sz w:val="28"/>
          <w:szCs w:val="28"/>
        </w:rPr>
        <w:t>последовательно</w:t>
      </w:r>
      <w:r w:rsidRPr="00BA3E48">
        <w:rPr>
          <w:rFonts w:eastAsia="Times New Roman" w:cs="Times New Roman"/>
          <w:bCs/>
          <w:color w:val="000000"/>
          <w:sz w:val="28"/>
          <w:szCs w:val="28"/>
        </w:rPr>
        <w:t xml:space="preserve"> </w:t>
      </w:r>
      <w:r w:rsidRPr="00BA3E48">
        <w:rPr>
          <w:rFonts w:cs="Times New Roman"/>
          <w:bCs/>
          <w:color w:val="000000"/>
          <w:sz w:val="28"/>
          <w:szCs w:val="28"/>
        </w:rPr>
        <w:t>выполняемых</w:t>
      </w:r>
      <w:r w:rsidRPr="00BA3E48">
        <w:rPr>
          <w:rFonts w:eastAsia="Times New Roman" w:cs="Times New Roman"/>
          <w:bCs/>
          <w:color w:val="000000"/>
          <w:sz w:val="28"/>
          <w:szCs w:val="28"/>
        </w:rPr>
        <w:t xml:space="preserve"> </w:t>
      </w:r>
      <w:r w:rsidRPr="00BA3E48">
        <w:rPr>
          <w:rFonts w:cs="Times New Roman"/>
          <w:bCs/>
          <w:color w:val="000000"/>
          <w:sz w:val="28"/>
          <w:szCs w:val="28"/>
        </w:rPr>
        <w:t>команд).</w:t>
      </w:r>
      <w:r w:rsidRPr="00BA3E48">
        <w:rPr>
          <w:rFonts w:eastAsia="Times New Roman" w:cs="Times New Roman"/>
          <w:bCs/>
          <w:color w:val="000000"/>
          <w:sz w:val="28"/>
          <w:szCs w:val="28"/>
        </w:rPr>
        <w:t xml:space="preserve"> </w:t>
      </w:r>
      <w:r w:rsidRPr="00BA3E48">
        <w:rPr>
          <w:rFonts w:cs="Times New Roman"/>
          <w:bCs/>
          <w:color w:val="000000"/>
          <w:sz w:val="28"/>
          <w:szCs w:val="28"/>
        </w:rPr>
        <w:t>Нить</w:t>
      </w:r>
      <w:r w:rsidRPr="00BA3E48">
        <w:rPr>
          <w:rFonts w:eastAsia="Times New Roman" w:cs="Times New Roman"/>
          <w:bCs/>
          <w:color w:val="000000"/>
          <w:sz w:val="28"/>
          <w:szCs w:val="28"/>
        </w:rPr>
        <w:t xml:space="preserve"> </w:t>
      </w:r>
      <w:r w:rsidRPr="00BA3E48">
        <w:rPr>
          <w:rFonts w:cs="Times New Roman"/>
          <w:bCs/>
          <w:color w:val="000000"/>
          <w:sz w:val="28"/>
          <w:szCs w:val="28"/>
        </w:rPr>
        <w:t>начинает</w:t>
      </w:r>
      <w:r w:rsidRPr="00BA3E48">
        <w:rPr>
          <w:rFonts w:eastAsia="Times New Roman" w:cs="Times New Roman"/>
          <w:bCs/>
          <w:color w:val="000000"/>
          <w:sz w:val="28"/>
          <w:szCs w:val="28"/>
        </w:rPr>
        <w:t xml:space="preserve"> </w:t>
      </w:r>
      <w:r w:rsidRPr="00BA3E48">
        <w:rPr>
          <w:rFonts w:cs="Times New Roman"/>
          <w:bCs/>
          <w:color w:val="000000"/>
          <w:sz w:val="28"/>
          <w:szCs w:val="28"/>
        </w:rPr>
        <w:t>выполняться,</w:t>
      </w:r>
      <w:r w:rsidRPr="00BA3E48">
        <w:rPr>
          <w:rFonts w:eastAsia="Times New Roman" w:cs="Times New Roman"/>
          <w:bCs/>
          <w:color w:val="000000"/>
          <w:sz w:val="28"/>
          <w:szCs w:val="28"/>
        </w:rPr>
        <w:t xml:space="preserve"> </w:t>
      </w:r>
      <w:r w:rsidRPr="00BA3E48">
        <w:rPr>
          <w:rFonts w:cs="Times New Roman"/>
          <w:bCs/>
          <w:color w:val="000000"/>
          <w:sz w:val="28"/>
          <w:szCs w:val="28"/>
        </w:rPr>
        <w:t>как</w:t>
      </w:r>
      <w:r w:rsidRPr="00BA3E48">
        <w:rPr>
          <w:rFonts w:eastAsia="Times New Roman" w:cs="Times New Roman"/>
          <w:bCs/>
          <w:color w:val="000000"/>
          <w:sz w:val="28"/>
          <w:szCs w:val="28"/>
        </w:rPr>
        <w:t xml:space="preserve"> </w:t>
      </w:r>
      <w:r w:rsidRPr="00BA3E48">
        <w:rPr>
          <w:rFonts w:cs="Times New Roman"/>
          <w:bCs/>
          <w:color w:val="000000"/>
          <w:sz w:val="28"/>
          <w:szCs w:val="28"/>
        </w:rPr>
        <w:t>только</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программы</w:t>
      </w:r>
      <w:r w:rsidRPr="00BA3E48">
        <w:rPr>
          <w:rFonts w:eastAsia="Times New Roman" w:cs="Times New Roman"/>
          <w:bCs/>
          <w:color w:val="000000"/>
          <w:sz w:val="28"/>
          <w:szCs w:val="28"/>
        </w:rPr>
        <w:t xml:space="preserve"> </w:t>
      </w:r>
      <w:r w:rsidRPr="00BA3E48">
        <w:rPr>
          <w:rFonts w:cs="Times New Roman"/>
          <w:bCs/>
          <w:color w:val="000000"/>
          <w:sz w:val="28"/>
          <w:szCs w:val="28"/>
        </w:rPr>
        <w:t>этой</w:t>
      </w:r>
      <w:r w:rsidRPr="00BA3E48">
        <w:rPr>
          <w:rFonts w:eastAsia="Times New Roman" w:cs="Times New Roman"/>
          <w:bCs/>
          <w:color w:val="000000"/>
          <w:sz w:val="28"/>
          <w:szCs w:val="28"/>
        </w:rPr>
        <w:t xml:space="preserve"> </w:t>
      </w:r>
      <w:r w:rsidRPr="00BA3E48">
        <w:rPr>
          <w:rFonts w:cs="Times New Roman"/>
          <w:bCs/>
          <w:color w:val="000000"/>
          <w:sz w:val="28"/>
          <w:szCs w:val="28"/>
        </w:rPr>
        <w:t>нити</w:t>
      </w:r>
      <w:r w:rsidRPr="00BA3E48">
        <w:rPr>
          <w:rFonts w:eastAsia="Times New Roman" w:cs="Times New Roman"/>
          <w:bCs/>
          <w:color w:val="000000"/>
          <w:sz w:val="28"/>
          <w:szCs w:val="28"/>
        </w:rPr>
        <w:t xml:space="preserve"> </w:t>
      </w:r>
      <w:r w:rsidRPr="00BA3E48">
        <w:rPr>
          <w:rFonts w:cs="Times New Roman"/>
          <w:bCs/>
          <w:color w:val="000000"/>
          <w:sz w:val="28"/>
          <w:szCs w:val="28"/>
        </w:rPr>
        <w:t>приходят</w:t>
      </w:r>
      <w:r w:rsidRPr="00BA3E48">
        <w:rPr>
          <w:rFonts w:eastAsia="Times New Roman" w:cs="Times New Roman"/>
          <w:bCs/>
          <w:color w:val="000000"/>
          <w:sz w:val="28"/>
          <w:szCs w:val="28"/>
        </w:rPr>
        <w:t xml:space="preserve"> </w:t>
      </w:r>
      <w:r w:rsidRPr="00BA3E48">
        <w:rPr>
          <w:rFonts w:cs="Times New Roman"/>
          <w:bCs/>
          <w:color w:val="000000"/>
          <w:sz w:val="28"/>
          <w:szCs w:val="28"/>
        </w:rPr>
        <w:t>все</w:t>
      </w:r>
      <w:r w:rsidRPr="00BA3E48">
        <w:rPr>
          <w:rFonts w:eastAsia="Times New Roman" w:cs="Times New Roman"/>
          <w:bCs/>
          <w:color w:val="000000"/>
          <w:sz w:val="28"/>
          <w:szCs w:val="28"/>
        </w:rPr>
        <w:t xml:space="preserve"> </w:t>
      </w:r>
      <w:r w:rsidRPr="00BA3E48">
        <w:rPr>
          <w:rFonts w:cs="Times New Roman"/>
          <w:bCs/>
          <w:color w:val="000000"/>
          <w:sz w:val="28"/>
          <w:szCs w:val="28"/>
        </w:rPr>
        <w:t>необходимые</w:t>
      </w:r>
      <w:r w:rsidRPr="00BA3E48">
        <w:rPr>
          <w:rFonts w:eastAsia="Times New Roman" w:cs="Times New Roman"/>
          <w:bCs/>
          <w:color w:val="000000"/>
          <w:sz w:val="28"/>
          <w:szCs w:val="28"/>
        </w:rPr>
        <w:t xml:space="preserve"> </w:t>
      </w:r>
      <w:r w:rsidRPr="00BA3E48">
        <w:rPr>
          <w:rFonts w:cs="Times New Roman"/>
          <w:bCs/>
          <w:color w:val="000000"/>
          <w:sz w:val="28"/>
          <w:szCs w:val="28"/>
        </w:rPr>
        <w:t>данные.</w:t>
      </w:r>
      <w:r w:rsidRPr="00BA3E48">
        <w:rPr>
          <w:rFonts w:eastAsia="Times New Roman" w:cs="Times New Roman"/>
          <w:bCs/>
          <w:color w:val="000000"/>
          <w:sz w:val="28"/>
          <w:szCs w:val="28"/>
        </w:rPr>
        <w:t xml:space="preserve"> </w:t>
      </w:r>
      <w:r w:rsidRPr="00BA3E48">
        <w:rPr>
          <w:rFonts w:cs="Times New Roman"/>
          <w:bCs/>
          <w:color w:val="000000"/>
          <w:sz w:val="28"/>
          <w:szCs w:val="28"/>
        </w:rPr>
        <w:t>Функция,</w:t>
      </w:r>
      <w:r w:rsidRPr="00BA3E48">
        <w:rPr>
          <w:rFonts w:eastAsia="Times New Roman" w:cs="Times New Roman"/>
          <w:bCs/>
          <w:color w:val="000000"/>
          <w:sz w:val="28"/>
          <w:szCs w:val="28"/>
        </w:rPr>
        <w:t xml:space="preserve"> </w:t>
      </w:r>
      <w:r w:rsidRPr="00BA3E48">
        <w:rPr>
          <w:rFonts w:cs="Times New Roman"/>
          <w:bCs/>
          <w:color w:val="000000"/>
          <w:sz w:val="28"/>
          <w:szCs w:val="28"/>
        </w:rPr>
        <w:t>реализуемая</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виде</w:t>
      </w:r>
      <w:r w:rsidRPr="00BA3E48">
        <w:rPr>
          <w:rFonts w:eastAsia="Times New Roman" w:cs="Times New Roman"/>
          <w:bCs/>
          <w:color w:val="000000"/>
          <w:sz w:val="28"/>
          <w:szCs w:val="28"/>
        </w:rPr>
        <w:t xml:space="preserve"> </w:t>
      </w:r>
      <w:r w:rsidRPr="00BA3E48">
        <w:rPr>
          <w:rFonts w:cs="Times New Roman"/>
          <w:bCs/>
          <w:color w:val="000000"/>
          <w:sz w:val="28"/>
          <w:szCs w:val="28"/>
        </w:rPr>
        <w:t>отдельной</w:t>
      </w:r>
      <w:r w:rsidRPr="00BA3E48">
        <w:rPr>
          <w:rFonts w:eastAsia="Times New Roman" w:cs="Times New Roman"/>
          <w:bCs/>
          <w:color w:val="000000"/>
          <w:sz w:val="28"/>
          <w:szCs w:val="28"/>
        </w:rPr>
        <w:t xml:space="preserve"> </w:t>
      </w:r>
      <w:r w:rsidRPr="00BA3E48">
        <w:rPr>
          <w:rFonts w:cs="Times New Roman"/>
          <w:bCs/>
          <w:color w:val="000000"/>
          <w:sz w:val="28"/>
          <w:szCs w:val="28"/>
        </w:rPr>
        <w:t>нити</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w:t>
      </w:r>
      <w:r w:rsidRPr="00BA3E48">
        <w:rPr>
          <w:rFonts w:cs="Times New Roman"/>
          <w:bCs/>
          <w:color w:val="000000"/>
          <w:sz w:val="28"/>
          <w:szCs w:val="28"/>
        </w:rPr>
        <w:t>описывается</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r w:rsidRPr="00BA3E48">
        <w:rPr>
          <w:rFonts w:cs="Times New Roman"/>
          <w:bCs/>
          <w:color w:val="000000"/>
          <w:sz w:val="28"/>
          <w:szCs w:val="28"/>
        </w:rPr>
        <w:t>ключевого</w:t>
      </w:r>
      <w:r w:rsidRPr="00BA3E48">
        <w:rPr>
          <w:rFonts w:eastAsia="Times New Roman" w:cs="Times New Roman"/>
          <w:bCs/>
          <w:color w:val="000000"/>
          <w:sz w:val="28"/>
          <w:szCs w:val="28"/>
        </w:rPr>
        <w:t xml:space="preserve"> </w:t>
      </w:r>
      <w:r w:rsidRPr="00BA3E48">
        <w:rPr>
          <w:rFonts w:cs="Times New Roman"/>
          <w:bCs/>
          <w:color w:val="000000"/>
          <w:sz w:val="28"/>
          <w:szCs w:val="28"/>
        </w:rPr>
        <w:t>слова</w:t>
      </w:r>
      <w:r w:rsidRPr="00BA3E48">
        <w:rPr>
          <w:rFonts w:eastAsia="Times New Roman" w:cs="Times New Roman"/>
          <w:bCs/>
          <w:color w:val="000000"/>
          <w:sz w:val="28"/>
          <w:szCs w:val="28"/>
        </w:rPr>
        <w:t xml:space="preserve"> </w:t>
      </w:r>
      <w:r w:rsidRPr="00BA3E48">
        <w:rPr>
          <w:rFonts w:cs="Times New Roman"/>
          <w:color w:val="000000"/>
          <w:sz w:val="28"/>
          <w:szCs w:val="28"/>
        </w:rPr>
        <w:t>«</w:t>
      </w:r>
      <w:proofErr w:type="spellStart"/>
      <w:r w:rsidRPr="00BA3E48">
        <w:rPr>
          <w:rFonts w:cs="Times New Roman"/>
          <w:color w:val="000000"/>
          <w:sz w:val="28"/>
          <w:szCs w:val="28"/>
        </w:rPr>
        <w:t>thread</w:t>
      </w:r>
      <w:proofErr w:type="spellEnd"/>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вместо</w:t>
      </w:r>
      <w:r w:rsidRPr="00BA3E48">
        <w:rPr>
          <w:rFonts w:eastAsia="Times New Roman" w:cs="Times New Roman"/>
          <w:color w:val="000000"/>
          <w:sz w:val="28"/>
          <w:szCs w:val="28"/>
        </w:rPr>
        <w:t xml:space="preserve"> </w:t>
      </w:r>
      <w:r w:rsidRPr="00BA3E48">
        <w:rPr>
          <w:rFonts w:cs="Times New Roman"/>
          <w:color w:val="000000"/>
          <w:sz w:val="28"/>
          <w:szCs w:val="28"/>
        </w:rPr>
        <w:t>типа</w:t>
      </w:r>
      <w:r w:rsidRPr="00BA3E48">
        <w:rPr>
          <w:rFonts w:eastAsia="Times New Roman" w:cs="Times New Roman"/>
          <w:color w:val="000000"/>
          <w:sz w:val="28"/>
          <w:szCs w:val="28"/>
        </w:rPr>
        <w:t xml:space="preserve"> </w:t>
      </w:r>
      <w:r w:rsidRPr="00BA3E48">
        <w:rPr>
          <w:rFonts w:cs="Times New Roman"/>
          <w:color w:val="000000"/>
          <w:sz w:val="28"/>
          <w:szCs w:val="28"/>
        </w:rPr>
        <w:t>возвращаемого</w:t>
      </w:r>
      <w:r w:rsidRPr="00BA3E48">
        <w:rPr>
          <w:rFonts w:eastAsia="Times New Roman" w:cs="Times New Roman"/>
          <w:color w:val="000000"/>
          <w:sz w:val="28"/>
          <w:szCs w:val="28"/>
        </w:rPr>
        <w:t xml:space="preserve"> </w:t>
      </w:r>
      <w:r w:rsidRPr="00BA3E48">
        <w:rPr>
          <w:rFonts w:cs="Times New Roman"/>
          <w:color w:val="000000"/>
          <w:sz w:val="28"/>
          <w:szCs w:val="28"/>
        </w:rPr>
        <w:t>значения:</w:t>
      </w:r>
      <w:r w:rsidRPr="00BA3E48">
        <w:rPr>
          <w:rFonts w:eastAsia="Times New Roman" w:cs="Times New Roman"/>
          <w:color w:val="000000"/>
          <w:sz w:val="28"/>
          <w:szCs w:val="28"/>
        </w:rPr>
        <w:t xml:space="preserve"> </w:t>
      </w:r>
      <w:proofErr w:type="spellStart"/>
      <w:r w:rsidRPr="00BA3E48">
        <w:rPr>
          <w:rFonts w:cs="Times New Roman"/>
          <w:color w:val="000000"/>
          <w:sz w:val="28"/>
          <w:szCs w:val="28"/>
        </w:rPr>
        <w:t>thread</w:t>
      </w:r>
      <w:proofErr w:type="spellEnd"/>
      <w:r w:rsidRPr="00BA3E48">
        <w:rPr>
          <w:rFonts w:eastAsia="Times New Roman" w:cs="Times New Roman"/>
          <w:color w:val="000000"/>
          <w:sz w:val="28"/>
          <w:szCs w:val="28"/>
        </w:rPr>
        <w:t xml:space="preserve"> </w:t>
      </w:r>
      <w:proofErr w:type="spellStart"/>
      <w:r w:rsidRPr="00BA3E48">
        <w:rPr>
          <w:rFonts w:cs="Times New Roman"/>
          <w:color w:val="000000"/>
          <w:sz w:val="28"/>
          <w:szCs w:val="28"/>
        </w:rPr>
        <w:t>Func</w:t>
      </w:r>
      <w:proofErr w:type="spellEnd"/>
      <w:proofErr w:type="gramStart"/>
      <w:r w:rsidRPr="00BA3E48">
        <w:rPr>
          <w:rFonts w:cs="Times New Roman"/>
          <w:color w:val="000000"/>
          <w:sz w:val="28"/>
          <w:szCs w:val="28"/>
        </w:rPr>
        <w:t>(</w:t>
      </w:r>
      <w:r w:rsidRPr="00BA3E48">
        <w:rPr>
          <w:rFonts w:eastAsia="Times New Roman" w:cs="Times New Roman"/>
          <w:color w:val="000000"/>
          <w:sz w:val="28"/>
          <w:szCs w:val="28"/>
        </w:rPr>
        <w:t xml:space="preserve"> </w:t>
      </w:r>
      <w:proofErr w:type="spellStart"/>
      <w:proofErr w:type="gramEnd"/>
      <w:r w:rsidRPr="00BA3E48">
        <w:rPr>
          <w:rFonts w:cs="Times New Roman"/>
          <w:color w:val="000000"/>
          <w:sz w:val="28"/>
          <w:szCs w:val="28"/>
        </w:rPr>
        <w:t>int</w:t>
      </w:r>
      <w:proofErr w:type="spellEnd"/>
      <w:r w:rsidRPr="00BA3E48">
        <w:rPr>
          <w:rFonts w:eastAsia="Times New Roman" w:cs="Times New Roman"/>
          <w:color w:val="000000"/>
          <w:sz w:val="28"/>
          <w:szCs w:val="28"/>
        </w:rPr>
        <w:t xml:space="preserve"> </w:t>
      </w:r>
      <w:r w:rsidRPr="00BA3E48">
        <w:rPr>
          <w:rFonts w:cs="Times New Roman"/>
          <w:color w:val="000000"/>
          <w:sz w:val="28"/>
          <w:szCs w:val="28"/>
        </w:rPr>
        <w:t>N,</w:t>
      </w:r>
      <w:r w:rsidRPr="00BA3E48">
        <w:rPr>
          <w:rFonts w:eastAsia="Times New Roman" w:cs="Times New Roman"/>
          <w:color w:val="000000"/>
          <w:sz w:val="28"/>
          <w:szCs w:val="28"/>
        </w:rPr>
        <w:t xml:space="preserve"> </w:t>
      </w:r>
      <w:proofErr w:type="spellStart"/>
      <w:r w:rsidRPr="00BA3E48">
        <w:rPr>
          <w:rFonts w:cs="Times New Roman"/>
          <w:color w:val="000000"/>
          <w:sz w:val="28"/>
          <w:szCs w:val="28"/>
        </w:rPr>
        <w:t>float</w:t>
      </w:r>
      <w:proofErr w:type="spellEnd"/>
      <w:r w:rsidRPr="00BA3E48">
        <w:rPr>
          <w:rFonts w:eastAsia="Times New Roman" w:cs="Times New Roman"/>
          <w:color w:val="000000"/>
          <w:sz w:val="28"/>
          <w:szCs w:val="28"/>
        </w:rPr>
        <w:t xml:space="preserve"> </w:t>
      </w:r>
      <w:proofErr w:type="spellStart"/>
      <w:r w:rsidRPr="00BA3E48">
        <w:rPr>
          <w:rFonts w:cs="Times New Roman"/>
          <w:color w:val="000000"/>
          <w:sz w:val="28"/>
          <w:szCs w:val="28"/>
        </w:rPr>
        <w:t>Var</w:t>
      </w:r>
      <w:proofErr w:type="spellEnd"/>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cs="Times New Roman"/>
          <w:color w:val="000000"/>
          <w:sz w:val="28"/>
          <w:szCs w:val="28"/>
        </w:rPr>
        <w:t>{</w:t>
      </w:r>
      <w:r w:rsidRPr="00BA3E48">
        <w:rPr>
          <w:rFonts w:eastAsia="Times New Roman" w:cs="Times New Roman"/>
          <w:color w:val="000000"/>
          <w:sz w:val="28"/>
          <w:szCs w:val="28"/>
        </w:rPr>
        <w:t xml:space="preserve"> … </w:t>
      </w:r>
      <w:r w:rsidRPr="00BA3E48">
        <w:rPr>
          <w:rFonts w:cs="Times New Roman"/>
          <w:color w:val="000000"/>
          <w:sz w:val="28"/>
          <w:szCs w:val="28"/>
        </w:rPr>
        <w:t>}.</w:t>
      </w:r>
      <w:r w:rsidRPr="00BA3E48">
        <w:rPr>
          <w:rFonts w:eastAsia="Times New Roman" w:cs="Times New Roman"/>
          <w:color w:val="000000"/>
          <w:sz w:val="28"/>
          <w:szCs w:val="28"/>
        </w:rPr>
        <w:t xml:space="preserve"> </w:t>
      </w:r>
      <w:r w:rsidRPr="00BA3E48">
        <w:rPr>
          <w:rFonts w:eastAsia="Times New Roman" w:cs="Times New Roman"/>
          <w:bCs/>
          <w:color w:val="000000"/>
          <w:sz w:val="28"/>
          <w:szCs w:val="28"/>
        </w:rPr>
        <w:t xml:space="preserve"> </w:t>
      </w:r>
      <w:r w:rsidRPr="00BA3E48">
        <w:rPr>
          <w:rFonts w:cs="Times New Roman"/>
          <w:bCs/>
          <w:color w:val="000000"/>
          <w:sz w:val="28"/>
          <w:szCs w:val="28"/>
        </w:rPr>
        <w:t>Выполнение</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программы</w:t>
      </w:r>
      <w:r w:rsidRPr="00BA3E48">
        <w:rPr>
          <w:rFonts w:eastAsia="Times New Roman" w:cs="Times New Roman"/>
          <w:bCs/>
          <w:color w:val="000000"/>
          <w:sz w:val="28"/>
          <w:szCs w:val="28"/>
        </w:rPr>
        <w:t xml:space="preserve"> </w:t>
      </w:r>
      <w:r w:rsidRPr="00BA3E48">
        <w:rPr>
          <w:rFonts w:cs="Times New Roman"/>
          <w:bCs/>
          <w:color w:val="000000"/>
          <w:sz w:val="28"/>
          <w:szCs w:val="28"/>
        </w:rPr>
        <w:t>начинается</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функции-потока</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именем</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main</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Функции-нити</w:t>
      </w:r>
      <w:r w:rsidRPr="00BA3E48">
        <w:rPr>
          <w:rFonts w:eastAsia="Times New Roman" w:cs="Times New Roman"/>
          <w:bCs/>
          <w:color w:val="000000"/>
          <w:sz w:val="28"/>
          <w:szCs w:val="28"/>
        </w:rPr>
        <w:t xml:space="preserve"> </w:t>
      </w:r>
      <w:r w:rsidRPr="00BA3E48">
        <w:rPr>
          <w:rFonts w:cs="Times New Roman"/>
          <w:bCs/>
          <w:color w:val="000000"/>
          <w:sz w:val="28"/>
          <w:szCs w:val="28"/>
        </w:rPr>
        <w:t>могут</w:t>
      </w:r>
      <w:r w:rsidRPr="00BA3E48">
        <w:rPr>
          <w:rFonts w:eastAsia="Times New Roman" w:cs="Times New Roman"/>
          <w:bCs/>
          <w:color w:val="000000"/>
          <w:sz w:val="28"/>
          <w:szCs w:val="28"/>
        </w:rPr>
        <w:t xml:space="preserve"> </w:t>
      </w:r>
      <w:r w:rsidRPr="00BA3E48">
        <w:rPr>
          <w:rFonts w:cs="Times New Roman"/>
          <w:bCs/>
          <w:color w:val="000000"/>
          <w:sz w:val="28"/>
          <w:szCs w:val="28"/>
        </w:rPr>
        <w:t>порождать</w:t>
      </w:r>
      <w:r w:rsidRPr="00BA3E48">
        <w:rPr>
          <w:rFonts w:eastAsia="Times New Roman" w:cs="Times New Roman"/>
          <w:bCs/>
          <w:color w:val="000000"/>
          <w:sz w:val="28"/>
          <w:szCs w:val="28"/>
        </w:rPr>
        <w:t xml:space="preserve"> </w:t>
      </w:r>
      <w:r w:rsidRPr="00BA3E48">
        <w:rPr>
          <w:rFonts w:cs="Times New Roman"/>
          <w:bCs/>
          <w:color w:val="000000"/>
          <w:sz w:val="28"/>
          <w:szCs w:val="28"/>
        </w:rPr>
        <w:t>другие</w:t>
      </w:r>
      <w:r w:rsidRPr="00BA3E48">
        <w:rPr>
          <w:rFonts w:eastAsia="Times New Roman" w:cs="Times New Roman"/>
          <w:bCs/>
          <w:color w:val="000000"/>
          <w:sz w:val="28"/>
          <w:szCs w:val="28"/>
        </w:rPr>
        <w:t xml:space="preserve"> </w:t>
      </w:r>
      <w:r w:rsidRPr="00BA3E48">
        <w:rPr>
          <w:rFonts w:cs="Times New Roman"/>
          <w:bCs/>
          <w:color w:val="000000"/>
          <w:sz w:val="28"/>
          <w:szCs w:val="28"/>
        </w:rPr>
        <w:t>нити;</w:t>
      </w:r>
      <w:r w:rsidRPr="00BA3E48">
        <w:rPr>
          <w:rFonts w:eastAsia="Times New Roman" w:cs="Times New Roman"/>
          <w:bCs/>
          <w:color w:val="000000"/>
          <w:sz w:val="28"/>
          <w:szCs w:val="28"/>
        </w:rPr>
        <w:t xml:space="preserve"> </w:t>
      </w:r>
      <w:r w:rsidRPr="00BA3E48">
        <w:rPr>
          <w:rFonts w:cs="Times New Roman"/>
          <w:bCs/>
          <w:color w:val="000000"/>
          <w:sz w:val="28"/>
          <w:szCs w:val="28"/>
        </w:rPr>
        <w:t>выполнение</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программы</w:t>
      </w:r>
      <w:r w:rsidRPr="00BA3E48">
        <w:rPr>
          <w:rFonts w:eastAsia="Times New Roman" w:cs="Times New Roman"/>
          <w:bCs/>
          <w:color w:val="000000"/>
          <w:sz w:val="28"/>
          <w:szCs w:val="28"/>
        </w:rPr>
        <w:t xml:space="preserve"> </w:t>
      </w:r>
      <w:r w:rsidRPr="00BA3E48">
        <w:rPr>
          <w:rFonts w:cs="Times New Roman"/>
          <w:bCs/>
          <w:color w:val="000000"/>
          <w:sz w:val="28"/>
          <w:szCs w:val="28"/>
        </w:rPr>
        <w:t>считается</w:t>
      </w:r>
      <w:r w:rsidRPr="00BA3E48">
        <w:rPr>
          <w:rFonts w:eastAsia="Times New Roman" w:cs="Times New Roman"/>
          <w:bCs/>
          <w:color w:val="000000"/>
          <w:sz w:val="28"/>
          <w:szCs w:val="28"/>
        </w:rPr>
        <w:t xml:space="preserve"> </w:t>
      </w:r>
      <w:r w:rsidRPr="00BA3E48">
        <w:rPr>
          <w:rFonts w:cs="Times New Roman"/>
          <w:bCs/>
          <w:color w:val="000000"/>
          <w:sz w:val="28"/>
          <w:szCs w:val="28"/>
        </w:rPr>
        <w:t>завершённым,</w:t>
      </w:r>
      <w:r w:rsidRPr="00BA3E48">
        <w:rPr>
          <w:rFonts w:eastAsia="Times New Roman" w:cs="Times New Roman"/>
          <w:bCs/>
          <w:color w:val="000000"/>
          <w:sz w:val="28"/>
          <w:szCs w:val="28"/>
        </w:rPr>
        <w:t xml:space="preserve"> </w:t>
      </w:r>
      <w:r w:rsidRPr="00BA3E48">
        <w:rPr>
          <w:rFonts w:cs="Times New Roman"/>
          <w:bCs/>
          <w:color w:val="000000"/>
          <w:sz w:val="28"/>
          <w:szCs w:val="28"/>
        </w:rPr>
        <w:t>когда</w:t>
      </w:r>
      <w:r w:rsidRPr="00BA3E48">
        <w:rPr>
          <w:rFonts w:eastAsia="Times New Roman" w:cs="Times New Roman"/>
          <w:bCs/>
          <w:color w:val="000000"/>
          <w:sz w:val="28"/>
          <w:szCs w:val="28"/>
        </w:rPr>
        <w:t xml:space="preserve"> </w:t>
      </w:r>
      <w:r w:rsidRPr="00BA3E48">
        <w:rPr>
          <w:rFonts w:cs="Times New Roman"/>
          <w:bCs/>
          <w:color w:val="000000"/>
          <w:sz w:val="28"/>
          <w:szCs w:val="28"/>
        </w:rPr>
        <w:t>завершаются</w:t>
      </w:r>
      <w:r w:rsidRPr="00BA3E48">
        <w:rPr>
          <w:rFonts w:eastAsia="Times New Roman" w:cs="Times New Roman"/>
          <w:bCs/>
          <w:color w:val="000000"/>
          <w:sz w:val="28"/>
          <w:szCs w:val="28"/>
        </w:rPr>
        <w:t xml:space="preserve"> </w:t>
      </w:r>
      <w:r w:rsidRPr="00BA3E48">
        <w:rPr>
          <w:rFonts w:cs="Times New Roman"/>
          <w:bCs/>
          <w:color w:val="000000"/>
          <w:sz w:val="28"/>
          <w:szCs w:val="28"/>
        </w:rPr>
        <w:t>все</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вычислительные</w:t>
      </w:r>
      <w:r w:rsidRPr="00BA3E48">
        <w:rPr>
          <w:rFonts w:eastAsia="Times New Roman" w:cs="Times New Roman"/>
          <w:bCs/>
          <w:color w:val="000000"/>
          <w:sz w:val="28"/>
          <w:szCs w:val="28"/>
        </w:rPr>
        <w:t xml:space="preserve"> </w:t>
      </w:r>
      <w:r w:rsidRPr="00BA3E48">
        <w:rPr>
          <w:rFonts w:cs="Times New Roman"/>
          <w:bCs/>
          <w:color w:val="000000"/>
          <w:sz w:val="28"/>
          <w:szCs w:val="28"/>
        </w:rPr>
        <w:t>нити.</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Данные</w:t>
      </w:r>
      <w:r w:rsidRPr="00BA3E48">
        <w:rPr>
          <w:rFonts w:eastAsia="Times New Roman" w:cs="Times New Roman"/>
          <w:bCs/>
          <w:color w:val="000000"/>
          <w:sz w:val="28"/>
          <w:szCs w:val="28"/>
        </w:rPr>
        <w:t xml:space="preserve"> </w:t>
      </w:r>
      <w:r w:rsidRPr="00BA3E48">
        <w:rPr>
          <w:rFonts w:cs="Times New Roman"/>
          <w:bCs/>
          <w:color w:val="000000"/>
          <w:sz w:val="28"/>
          <w:szCs w:val="28"/>
        </w:rPr>
        <w:t>же</w:t>
      </w:r>
      <w:r w:rsidRPr="00BA3E48">
        <w:rPr>
          <w:rFonts w:eastAsia="Times New Roman" w:cs="Times New Roman"/>
          <w:bCs/>
          <w:color w:val="000000"/>
          <w:sz w:val="28"/>
          <w:szCs w:val="28"/>
        </w:rPr>
        <w:t xml:space="preserve"> </w:t>
      </w:r>
      <w:r w:rsidRPr="00BA3E48">
        <w:rPr>
          <w:rFonts w:cs="Times New Roman"/>
          <w:bCs/>
          <w:color w:val="000000"/>
          <w:sz w:val="28"/>
          <w:szCs w:val="28"/>
        </w:rPr>
        <w:t>передаются</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токенов</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которые</w:t>
      </w:r>
      <w:r w:rsidRPr="00BA3E48">
        <w:rPr>
          <w:rFonts w:eastAsia="Times New Roman" w:cs="Times New Roman"/>
          <w:bCs/>
          <w:color w:val="000000"/>
          <w:sz w:val="28"/>
          <w:szCs w:val="28"/>
        </w:rPr>
        <w:t xml:space="preserve"> </w:t>
      </w:r>
      <w:r w:rsidRPr="00BA3E48">
        <w:rPr>
          <w:rFonts w:cs="Times New Roman"/>
          <w:bCs/>
          <w:color w:val="000000"/>
          <w:sz w:val="28"/>
          <w:szCs w:val="28"/>
        </w:rPr>
        <w:t>состоят</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тега,</w:t>
      </w:r>
      <w:r w:rsidRPr="00BA3E48">
        <w:rPr>
          <w:rFonts w:eastAsia="Times New Roman" w:cs="Times New Roman"/>
          <w:bCs/>
          <w:color w:val="000000"/>
          <w:sz w:val="28"/>
          <w:szCs w:val="28"/>
        </w:rPr>
        <w:t xml:space="preserve"> </w:t>
      </w:r>
      <w:r w:rsidRPr="00BA3E48">
        <w:rPr>
          <w:rFonts w:cs="Times New Roman"/>
          <w:bCs/>
          <w:color w:val="000000"/>
          <w:sz w:val="28"/>
          <w:szCs w:val="28"/>
        </w:rPr>
        <w:t>идентифицирующего</w:t>
      </w:r>
      <w:r w:rsidRPr="00BA3E48">
        <w:rPr>
          <w:rFonts w:eastAsia="Times New Roman" w:cs="Times New Roman"/>
          <w:bCs/>
          <w:color w:val="000000"/>
          <w:sz w:val="28"/>
          <w:szCs w:val="28"/>
        </w:rPr>
        <w:t xml:space="preserve"> </w:t>
      </w:r>
      <w:r w:rsidRPr="00BA3E48">
        <w:rPr>
          <w:rFonts w:cs="Times New Roman"/>
          <w:bCs/>
          <w:color w:val="000000"/>
          <w:sz w:val="28"/>
          <w:szCs w:val="28"/>
        </w:rPr>
        <w:t>получателя</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самих</w:t>
      </w:r>
      <w:r w:rsidRPr="00BA3E48">
        <w:rPr>
          <w:rFonts w:eastAsia="Times New Roman" w:cs="Times New Roman"/>
          <w:bCs/>
          <w:color w:val="000000"/>
          <w:sz w:val="28"/>
          <w:szCs w:val="28"/>
        </w:rPr>
        <w:t xml:space="preserve"> </w:t>
      </w:r>
      <w:r w:rsidRPr="00BA3E48">
        <w:rPr>
          <w:rFonts w:cs="Times New Roman"/>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типов</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int</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float</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char</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языка</w:t>
      </w:r>
      <w:r w:rsidRPr="00BA3E48">
        <w:rPr>
          <w:rFonts w:eastAsia="Times New Roman" w:cs="Times New Roman"/>
          <w:bCs/>
          <w:color w:val="000000"/>
          <w:sz w:val="28"/>
          <w:szCs w:val="28"/>
        </w:rPr>
        <w:t xml:space="preserve"> </w:t>
      </w:r>
      <w:r w:rsidRPr="00BA3E48">
        <w:rPr>
          <w:rFonts w:cs="Times New Roman"/>
          <w:bCs/>
          <w:color w:val="000000"/>
          <w:sz w:val="28"/>
          <w:szCs w:val="28"/>
        </w:rPr>
        <w:t>Си,</w:t>
      </w:r>
      <w:r w:rsidRPr="00BA3E48">
        <w:rPr>
          <w:rFonts w:eastAsia="Times New Roman" w:cs="Times New Roman"/>
          <w:bCs/>
          <w:color w:val="000000"/>
          <w:sz w:val="28"/>
          <w:szCs w:val="28"/>
        </w:rPr>
        <w:t xml:space="preserve"> </w:t>
      </w:r>
      <w:r w:rsidRPr="00BA3E48">
        <w:rPr>
          <w:rFonts w:cs="Times New Roman"/>
          <w:bCs/>
          <w:color w:val="000000"/>
          <w:sz w:val="28"/>
          <w:szCs w:val="28"/>
        </w:rPr>
        <w:t>другую</w:t>
      </w:r>
      <w:r w:rsidRPr="00BA3E48">
        <w:rPr>
          <w:rFonts w:eastAsia="Times New Roman" w:cs="Times New Roman"/>
          <w:bCs/>
          <w:color w:val="000000"/>
          <w:sz w:val="28"/>
          <w:szCs w:val="28"/>
        </w:rPr>
        <w:t xml:space="preserve"> </w:t>
      </w:r>
      <w:r w:rsidRPr="00BA3E48">
        <w:rPr>
          <w:rFonts w:cs="Times New Roman"/>
          <w:bCs/>
          <w:color w:val="000000"/>
          <w:sz w:val="28"/>
          <w:szCs w:val="28"/>
        </w:rPr>
        <w:t>описывающую</w:t>
      </w:r>
      <w:r w:rsidRPr="00BA3E48">
        <w:rPr>
          <w:rFonts w:eastAsia="Times New Roman" w:cs="Times New Roman"/>
          <w:bCs/>
          <w:color w:val="000000"/>
          <w:sz w:val="28"/>
          <w:szCs w:val="28"/>
        </w:rPr>
        <w:t xml:space="preserve"> </w:t>
      </w:r>
      <w:r w:rsidRPr="00BA3E48">
        <w:rPr>
          <w:rFonts w:cs="Times New Roman"/>
          <w:bCs/>
          <w:color w:val="000000"/>
          <w:sz w:val="28"/>
          <w:szCs w:val="28"/>
        </w:rPr>
        <w:t>информацию</w:t>
      </w:r>
      <w:r w:rsidRPr="00BA3E48">
        <w:rPr>
          <w:rFonts w:eastAsia="Times New Roman" w:cs="Times New Roman"/>
          <w:bCs/>
          <w:color w:val="000000"/>
          <w:sz w:val="28"/>
          <w:szCs w:val="28"/>
        </w:rPr>
        <w:t xml:space="preserve"> </w:t>
      </w:r>
      <w:r w:rsidRPr="00BA3E48">
        <w:rPr>
          <w:rFonts w:cs="Times New Roman"/>
          <w:bCs/>
          <w:color w:val="000000"/>
          <w:sz w:val="28"/>
          <w:szCs w:val="28"/>
        </w:rPr>
        <w:t>о</w:t>
      </w:r>
      <w:r w:rsidRPr="00BA3E48">
        <w:rPr>
          <w:rFonts w:eastAsia="Times New Roman" w:cs="Times New Roman"/>
          <w:bCs/>
          <w:color w:val="000000"/>
          <w:sz w:val="28"/>
          <w:szCs w:val="28"/>
        </w:rPr>
        <w:t xml:space="preserve"> </w:t>
      </w:r>
      <w:r w:rsidRPr="00BA3E48">
        <w:rPr>
          <w:rFonts w:cs="Times New Roman"/>
          <w:bCs/>
          <w:color w:val="000000"/>
          <w:sz w:val="28"/>
          <w:szCs w:val="28"/>
        </w:rPr>
        <w:t>передаваемых</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Тег</w:t>
      </w:r>
      <w:r w:rsidRPr="00BA3E48">
        <w:rPr>
          <w:rFonts w:eastAsia="Times New Roman" w:cs="Times New Roman"/>
          <w:bCs/>
          <w:color w:val="000000"/>
          <w:sz w:val="28"/>
          <w:szCs w:val="28"/>
        </w:rPr>
        <w:t xml:space="preserve"> </w:t>
      </w:r>
      <w:r w:rsidRPr="00BA3E48">
        <w:rPr>
          <w:rFonts w:cs="Times New Roman"/>
          <w:bCs/>
          <w:color w:val="000000"/>
          <w:sz w:val="28"/>
          <w:szCs w:val="28"/>
        </w:rPr>
        <w:t>состоит</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двух</w:t>
      </w:r>
      <w:r w:rsidRPr="00BA3E48">
        <w:rPr>
          <w:rFonts w:eastAsia="Times New Roman" w:cs="Times New Roman"/>
          <w:bCs/>
          <w:color w:val="000000"/>
          <w:sz w:val="28"/>
          <w:szCs w:val="28"/>
        </w:rPr>
        <w:t xml:space="preserve"> </w:t>
      </w:r>
      <w:r w:rsidRPr="00BA3E48">
        <w:rPr>
          <w:rFonts w:cs="Times New Roman"/>
          <w:bCs/>
          <w:color w:val="000000"/>
          <w:sz w:val="28"/>
          <w:szCs w:val="28"/>
        </w:rPr>
        <w:t>полей:</w:t>
      </w:r>
      <w:r w:rsidRPr="00BA3E48">
        <w:rPr>
          <w:rFonts w:eastAsia="Times New Roman" w:cs="Times New Roman"/>
          <w:bCs/>
          <w:color w:val="000000"/>
          <w:sz w:val="28"/>
          <w:szCs w:val="28"/>
        </w:rPr>
        <w:t xml:space="preserve"> </w:t>
      </w:r>
      <w:r w:rsidRPr="00BA3E48">
        <w:rPr>
          <w:rFonts w:cs="Times New Roman"/>
          <w:bCs/>
          <w:color w:val="000000"/>
          <w:sz w:val="28"/>
          <w:szCs w:val="28"/>
        </w:rPr>
        <w:t>имя</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функции-получателя</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«цвет»,</w:t>
      </w:r>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задающую</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номер</w:t>
      </w:r>
      <w:r w:rsidRPr="00BA3E48">
        <w:rPr>
          <w:rFonts w:eastAsia="Times New Roman" w:cs="Times New Roman"/>
          <w:bCs/>
          <w:color w:val="000000"/>
          <w:sz w:val="28"/>
          <w:szCs w:val="28"/>
        </w:rPr>
        <w:t xml:space="preserve"> </w:t>
      </w:r>
      <w:r w:rsidRPr="00BA3E48">
        <w:rPr>
          <w:rFonts w:cs="Times New Roman"/>
          <w:bCs/>
          <w:color w:val="000000"/>
          <w:sz w:val="28"/>
          <w:szCs w:val="28"/>
        </w:rPr>
        <w:t>итерации</w:t>
      </w:r>
      <w:r w:rsidRPr="00BA3E48">
        <w:rPr>
          <w:rFonts w:eastAsia="Times New Roman" w:cs="Times New Roman"/>
          <w:bCs/>
          <w:color w:val="000000"/>
          <w:sz w:val="28"/>
          <w:szCs w:val="28"/>
        </w:rPr>
        <w:t xml:space="preserve"> </w:t>
      </w:r>
      <w:r w:rsidRPr="00BA3E48">
        <w:rPr>
          <w:rFonts w:cs="Times New Roman"/>
          <w:bCs/>
          <w:color w:val="000000"/>
          <w:sz w:val="28"/>
          <w:szCs w:val="28"/>
        </w:rPr>
        <w:t>цикла.</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токенов</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происходит</w:t>
      </w:r>
      <w:r w:rsidRPr="00BA3E48">
        <w:rPr>
          <w:rFonts w:eastAsia="Times New Roman" w:cs="Times New Roman"/>
          <w:bCs/>
          <w:color w:val="000000"/>
          <w:sz w:val="28"/>
          <w:szCs w:val="28"/>
        </w:rPr>
        <w:t xml:space="preserve"> </w:t>
      </w:r>
      <w:r w:rsidRPr="00BA3E48">
        <w:rPr>
          <w:rFonts w:cs="Times New Roman"/>
          <w:bCs/>
          <w:color w:val="000000"/>
          <w:sz w:val="28"/>
          <w:szCs w:val="28"/>
        </w:rPr>
        <w:t>запуск</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возобновление</w:t>
      </w:r>
      <w:r w:rsidRPr="00BA3E48">
        <w:rPr>
          <w:rFonts w:eastAsia="Times New Roman" w:cs="Times New Roman"/>
          <w:bCs/>
          <w:color w:val="000000"/>
          <w:sz w:val="28"/>
          <w:szCs w:val="28"/>
        </w:rPr>
        <w:t xml:space="preserve"> </w:t>
      </w:r>
      <w:r w:rsidRPr="00BA3E48">
        <w:rPr>
          <w:rFonts w:cs="Times New Roman"/>
          <w:bCs/>
          <w:color w:val="000000"/>
          <w:sz w:val="28"/>
          <w:szCs w:val="28"/>
        </w:rPr>
        <w:t>работы</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функций.</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Токены</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«обитают»</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неком</w:t>
      </w:r>
      <w:r w:rsidRPr="00BA3E48">
        <w:rPr>
          <w:rFonts w:eastAsia="Times New Roman" w:cs="Times New Roman"/>
          <w:bCs/>
          <w:color w:val="000000"/>
          <w:sz w:val="28"/>
          <w:szCs w:val="28"/>
        </w:rPr>
        <w:t xml:space="preserve"> </w:t>
      </w:r>
      <w:r w:rsidRPr="00BA3E48">
        <w:rPr>
          <w:rFonts w:cs="Times New Roman"/>
          <w:bCs/>
          <w:color w:val="000000"/>
          <w:sz w:val="28"/>
          <w:szCs w:val="28"/>
        </w:rPr>
        <w:t>«пространстве»</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токенов</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где</w:t>
      </w:r>
      <w:r w:rsidRPr="00BA3E48">
        <w:rPr>
          <w:rFonts w:eastAsia="Times New Roman" w:cs="Times New Roman"/>
          <w:bCs/>
          <w:color w:val="000000"/>
          <w:sz w:val="28"/>
          <w:szCs w:val="28"/>
        </w:rPr>
        <w:t xml:space="preserve"> </w:t>
      </w:r>
      <w:r w:rsidRPr="00BA3E48">
        <w:rPr>
          <w:rFonts w:cs="Times New Roman"/>
          <w:bCs/>
          <w:color w:val="000000"/>
          <w:sz w:val="28"/>
          <w:szCs w:val="28"/>
        </w:rPr>
        <w:t>они</w:t>
      </w:r>
      <w:r w:rsidRPr="00BA3E48">
        <w:rPr>
          <w:rFonts w:eastAsia="Times New Roman" w:cs="Times New Roman"/>
          <w:bCs/>
          <w:color w:val="000000"/>
          <w:sz w:val="28"/>
          <w:szCs w:val="28"/>
        </w:rPr>
        <w:t xml:space="preserve"> </w:t>
      </w:r>
      <w:r w:rsidRPr="00BA3E48">
        <w:rPr>
          <w:rFonts w:cs="Times New Roman"/>
          <w:bCs/>
          <w:color w:val="000000"/>
          <w:sz w:val="28"/>
          <w:szCs w:val="28"/>
        </w:rPr>
        <w:t>хранятся</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где</w:t>
      </w:r>
      <w:r w:rsidRPr="00BA3E48">
        <w:rPr>
          <w:rFonts w:eastAsia="Times New Roman" w:cs="Times New Roman"/>
          <w:bCs/>
          <w:color w:val="000000"/>
          <w:sz w:val="28"/>
          <w:szCs w:val="28"/>
        </w:rPr>
        <w:t xml:space="preserve"> </w:t>
      </w:r>
      <w:r w:rsidRPr="00BA3E48">
        <w:rPr>
          <w:rFonts w:cs="Times New Roman"/>
          <w:bCs/>
          <w:color w:val="000000"/>
          <w:sz w:val="28"/>
          <w:szCs w:val="28"/>
        </w:rPr>
        <w:t>происходит</w:t>
      </w:r>
      <w:r w:rsidRPr="00BA3E48">
        <w:rPr>
          <w:rFonts w:eastAsia="Times New Roman" w:cs="Times New Roman"/>
          <w:bCs/>
          <w:color w:val="000000"/>
          <w:sz w:val="28"/>
          <w:szCs w:val="28"/>
        </w:rPr>
        <w:t xml:space="preserve"> </w:t>
      </w:r>
      <w:r w:rsidRPr="00BA3E48">
        <w:rPr>
          <w:rFonts w:cs="Times New Roman"/>
          <w:bCs/>
          <w:color w:val="000000"/>
          <w:sz w:val="28"/>
          <w:szCs w:val="28"/>
        </w:rPr>
        <w:t>их</w:t>
      </w:r>
      <w:r w:rsidRPr="00BA3E48">
        <w:rPr>
          <w:rFonts w:eastAsia="Times New Roman" w:cs="Times New Roman"/>
          <w:bCs/>
          <w:color w:val="000000"/>
          <w:sz w:val="28"/>
          <w:szCs w:val="28"/>
        </w:rPr>
        <w:t xml:space="preserve"> </w:t>
      </w:r>
      <w:r w:rsidRPr="00BA3E48">
        <w:rPr>
          <w:rFonts w:cs="Times New Roman"/>
          <w:bCs/>
          <w:color w:val="000000"/>
          <w:sz w:val="28"/>
          <w:szCs w:val="28"/>
        </w:rPr>
        <w:t>сбор</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объединение</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группы:</w:t>
      </w:r>
      <w:r w:rsidRPr="00BA3E48">
        <w:rPr>
          <w:rFonts w:eastAsia="Times New Roman" w:cs="Times New Roman"/>
          <w:bCs/>
          <w:color w:val="000000"/>
          <w:sz w:val="28"/>
          <w:szCs w:val="28"/>
        </w:rPr>
        <w:t xml:space="preserve"> </w:t>
      </w:r>
      <w:r w:rsidRPr="00BA3E48">
        <w:rPr>
          <w:rFonts w:cs="Times New Roman"/>
          <w:bCs/>
          <w:color w:val="000000"/>
          <w:sz w:val="28"/>
          <w:szCs w:val="28"/>
        </w:rPr>
        <w:t>каждая</w:t>
      </w:r>
      <w:r w:rsidRPr="00BA3E48">
        <w:rPr>
          <w:rFonts w:eastAsia="Times New Roman" w:cs="Times New Roman"/>
          <w:bCs/>
          <w:color w:val="000000"/>
          <w:sz w:val="28"/>
          <w:szCs w:val="28"/>
        </w:rPr>
        <w:t xml:space="preserve"> </w:t>
      </w:r>
      <w:r w:rsidRPr="00BA3E48">
        <w:rPr>
          <w:rFonts w:cs="Times New Roman"/>
          <w:bCs/>
          <w:color w:val="000000"/>
          <w:sz w:val="28"/>
          <w:szCs w:val="28"/>
        </w:rPr>
        <w:t>группа</w:t>
      </w:r>
      <w:r w:rsidRPr="00BA3E48">
        <w:rPr>
          <w:rFonts w:eastAsia="Times New Roman" w:cs="Times New Roman"/>
          <w:bCs/>
          <w:color w:val="000000"/>
          <w:sz w:val="28"/>
          <w:szCs w:val="28"/>
        </w:rPr>
        <w:t xml:space="preserve"> — </w:t>
      </w:r>
      <w:r w:rsidRPr="00BA3E48">
        <w:rPr>
          <w:rFonts w:cs="Times New Roman"/>
          <w:bCs/>
          <w:color w:val="000000"/>
          <w:sz w:val="28"/>
          <w:szCs w:val="28"/>
        </w:rPr>
        <w:t>это</w:t>
      </w:r>
      <w:r w:rsidRPr="00BA3E48">
        <w:rPr>
          <w:rFonts w:eastAsia="Times New Roman" w:cs="Times New Roman"/>
          <w:bCs/>
          <w:color w:val="000000"/>
          <w:sz w:val="28"/>
          <w:szCs w:val="28"/>
        </w:rPr>
        <w:t xml:space="preserve"> </w:t>
      </w:r>
      <w:r w:rsidRPr="00BA3E48">
        <w:rPr>
          <w:rFonts w:cs="Times New Roman"/>
          <w:bCs/>
          <w:color w:val="000000"/>
          <w:sz w:val="28"/>
          <w:szCs w:val="28"/>
        </w:rPr>
        <w:t>набор</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токенов</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необходимых</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запуска</w:t>
      </w:r>
      <w:r w:rsidRPr="00BA3E48">
        <w:rPr>
          <w:rFonts w:eastAsia="Times New Roman" w:cs="Times New Roman"/>
          <w:bCs/>
          <w:color w:val="000000"/>
          <w:sz w:val="28"/>
          <w:szCs w:val="28"/>
        </w:rPr>
        <w:t xml:space="preserve"> </w:t>
      </w:r>
      <w:r w:rsidRPr="00BA3E48">
        <w:rPr>
          <w:rFonts w:cs="Times New Roman"/>
          <w:bCs/>
          <w:color w:val="000000"/>
          <w:sz w:val="28"/>
          <w:szCs w:val="28"/>
        </w:rPr>
        <w:t>определённой</w:t>
      </w:r>
      <w:r w:rsidRPr="00BA3E48">
        <w:rPr>
          <w:rFonts w:eastAsia="Times New Roman" w:cs="Times New Roman"/>
          <w:bCs/>
          <w:color w:val="000000"/>
          <w:sz w:val="28"/>
          <w:szCs w:val="28"/>
        </w:rPr>
        <w:t xml:space="preserve"> </w:t>
      </w:r>
      <w:r w:rsidRPr="00BA3E48">
        <w:rPr>
          <w:rFonts w:cs="Times New Roman"/>
          <w:bCs/>
          <w:color w:val="000000"/>
          <w:sz w:val="28"/>
          <w:szCs w:val="28"/>
        </w:rPr>
        <w:t>нити</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w:t>
      </w:r>
      <w:r w:rsidRPr="00BA3E48">
        <w:rPr>
          <w:rFonts w:cs="Times New Roman"/>
          <w:bCs/>
          <w:color w:val="000000"/>
          <w:sz w:val="28"/>
          <w:szCs w:val="28"/>
        </w:rPr>
        <w:t>(полностью</w:t>
      </w:r>
      <w:r w:rsidRPr="00BA3E48">
        <w:rPr>
          <w:rFonts w:eastAsia="Times New Roman" w:cs="Times New Roman"/>
          <w:bCs/>
          <w:color w:val="000000"/>
          <w:sz w:val="28"/>
          <w:szCs w:val="28"/>
        </w:rPr>
        <w:t xml:space="preserve"> </w:t>
      </w:r>
      <w:r w:rsidRPr="00BA3E48">
        <w:rPr>
          <w:rFonts w:cs="Times New Roman"/>
          <w:bCs/>
          <w:color w:val="000000"/>
          <w:sz w:val="28"/>
          <w:szCs w:val="28"/>
        </w:rPr>
        <w:t>скомплектованная</w:t>
      </w:r>
      <w:r w:rsidRPr="00BA3E48">
        <w:rPr>
          <w:rFonts w:eastAsia="Times New Roman" w:cs="Times New Roman"/>
          <w:bCs/>
          <w:color w:val="000000"/>
          <w:sz w:val="28"/>
          <w:szCs w:val="28"/>
        </w:rPr>
        <w:t xml:space="preserve"> </w:t>
      </w:r>
      <w:r w:rsidRPr="00BA3E48">
        <w:rPr>
          <w:rFonts w:cs="Times New Roman"/>
          <w:bCs/>
          <w:color w:val="000000"/>
          <w:sz w:val="28"/>
          <w:szCs w:val="28"/>
        </w:rPr>
        <w:t>группа</w:t>
      </w:r>
      <w:r w:rsidRPr="00BA3E48">
        <w:rPr>
          <w:rFonts w:eastAsia="Times New Roman" w:cs="Times New Roman"/>
          <w:bCs/>
          <w:color w:val="000000"/>
          <w:sz w:val="28"/>
          <w:szCs w:val="28"/>
        </w:rPr>
        <w:t xml:space="preserve"> </w:t>
      </w:r>
      <w:r w:rsidRPr="00BA3E48">
        <w:rPr>
          <w:rFonts w:cs="Times New Roman"/>
          <w:bCs/>
          <w:color w:val="000000"/>
          <w:sz w:val="28"/>
          <w:szCs w:val="28"/>
        </w:rPr>
        <w:t>содержит</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токены</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хранящие</w:t>
      </w:r>
      <w:r w:rsidRPr="00BA3E48">
        <w:rPr>
          <w:rFonts w:eastAsia="Times New Roman" w:cs="Times New Roman"/>
          <w:bCs/>
          <w:color w:val="000000"/>
          <w:sz w:val="28"/>
          <w:szCs w:val="28"/>
        </w:rPr>
        <w:t xml:space="preserve"> </w:t>
      </w:r>
      <w:r w:rsidRPr="00BA3E48">
        <w:rPr>
          <w:rFonts w:cs="Times New Roman"/>
          <w:bCs/>
          <w:color w:val="000000"/>
          <w:sz w:val="28"/>
          <w:szCs w:val="28"/>
        </w:rPr>
        <w:t>данные</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всех</w:t>
      </w:r>
      <w:r w:rsidRPr="00BA3E48">
        <w:rPr>
          <w:rFonts w:eastAsia="Times New Roman" w:cs="Times New Roman"/>
          <w:bCs/>
          <w:color w:val="000000"/>
          <w:sz w:val="28"/>
          <w:szCs w:val="28"/>
        </w:rPr>
        <w:t xml:space="preserve"> </w:t>
      </w:r>
      <w:r w:rsidRPr="00BA3E48">
        <w:rPr>
          <w:rFonts w:cs="Times New Roman"/>
          <w:bCs/>
          <w:color w:val="000000"/>
          <w:sz w:val="28"/>
          <w:szCs w:val="28"/>
        </w:rPr>
        <w:t>аргументов</w:t>
      </w:r>
      <w:r w:rsidRPr="00BA3E48">
        <w:rPr>
          <w:rFonts w:eastAsia="Times New Roman" w:cs="Times New Roman"/>
          <w:bCs/>
          <w:color w:val="000000"/>
          <w:sz w:val="28"/>
          <w:szCs w:val="28"/>
        </w:rPr>
        <w:t xml:space="preserve"> </w:t>
      </w:r>
      <w:r w:rsidRPr="00BA3E48">
        <w:rPr>
          <w:rFonts w:cs="Times New Roman"/>
          <w:bCs/>
          <w:color w:val="000000"/>
          <w:sz w:val="28"/>
          <w:szCs w:val="28"/>
        </w:rPr>
        <w:t>активируемой</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функции-потока).</w:t>
      </w:r>
    </w:p>
    <w:p w:rsidR="007518EA" w:rsidRPr="00BA3E48" w:rsidRDefault="007518EA" w:rsidP="007518EA">
      <w:pPr>
        <w:pStyle w:val="a1"/>
        <w:widowControl/>
        <w:spacing w:after="0" w:line="360" w:lineRule="auto"/>
        <w:ind w:left="-11" w:firstLine="707"/>
        <w:jc w:val="both"/>
        <w:rPr>
          <w:rFonts w:cs="Times New Roman"/>
          <w:color w:val="000000"/>
          <w:sz w:val="28"/>
          <w:szCs w:val="28"/>
        </w:rPr>
      </w:pPr>
    </w:p>
    <w:p w:rsidR="007518EA" w:rsidRPr="00BA3E48" w:rsidRDefault="007518EA" w:rsidP="001F0ABB">
      <w:pPr>
        <w:pStyle w:val="a1"/>
        <w:widowControl/>
        <w:spacing w:after="0" w:line="360" w:lineRule="auto"/>
        <w:outlineLvl w:val="1"/>
        <w:rPr>
          <w:rFonts w:cs="Times New Roman"/>
          <w:b/>
          <w:bCs/>
          <w:color w:val="000000"/>
          <w:sz w:val="28"/>
          <w:szCs w:val="28"/>
        </w:rPr>
      </w:pPr>
      <w:bookmarkStart w:id="19" w:name="_Toc310302569"/>
      <w:bookmarkStart w:id="20" w:name="_Toc359187713"/>
      <w:r w:rsidRPr="00BA3E48">
        <w:rPr>
          <w:rFonts w:cs="Times New Roman"/>
          <w:b/>
          <w:bCs/>
          <w:color w:val="000000"/>
          <w:sz w:val="28"/>
          <w:szCs w:val="28"/>
        </w:rPr>
        <w:t>Модель</w:t>
      </w:r>
      <w:r w:rsidRPr="00BA3E48">
        <w:rPr>
          <w:rFonts w:eastAsia="Times New Roman" w:cs="Times New Roman"/>
          <w:b/>
          <w:bCs/>
          <w:color w:val="000000"/>
          <w:sz w:val="28"/>
          <w:szCs w:val="28"/>
        </w:rPr>
        <w:t xml:space="preserve"> </w:t>
      </w:r>
      <w:proofErr w:type="spellStart"/>
      <w:r w:rsidRPr="00BA3E48">
        <w:rPr>
          <w:rFonts w:cs="Times New Roman"/>
          <w:b/>
          <w:bCs/>
          <w:color w:val="000000"/>
          <w:sz w:val="28"/>
          <w:szCs w:val="28"/>
        </w:rPr>
        <w:t>акторов</w:t>
      </w:r>
      <w:bookmarkEnd w:id="19"/>
      <w:bookmarkEnd w:id="20"/>
      <w:proofErr w:type="spellEnd"/>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Модель</w:t>
      </w:r>
      <w:r w:rsidRPr="00BA3E48">
        <w:rPr>
          <w:rFonts w:eastAsia="Times New Roman" w:cs="Times New Roman"/>
          <w:bCs/>
          <w:color w:val="000000"/>
          <w:sz w:val="28"/>
          <w:szCs w:val="28"/>
        </w:rPr>
        <w:t xml:space="preserve"> </w:t>
      </w:r>
      <w:r w:rsidRPr="00BA3E48">
        <w:rPr>
          <w:rFonts w:cs="Times New Roman"/>
          <w:bCs/>
          <w:color w:val="000000"/>
          <w:sz w:val="28"/>
          <w:szCs w:val="28"/>
        </w:rPr>
        <w:t>исходит</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того,</w:t>
      </w:r>
      <w:r w:rsidRPr="00BA3E48">
        <w:rPr>
          <w:rFonts w:eastAsia="Times New Roman" w:cs="Times New Roman"/>
          <w:bCs/>
          <w:color w:val="000000"/>
          <w:sz w:val="28"/>
          <w:szCs w:val="28"/>
        </w:rPr>
        <w:t xml:space="preserve"> </w:t>
      </w:r>
      <w:r w:rsidRPr="00BA3E48">
        <w:rPr>
          <w:rFonts w:cs="Times New Roman"/>
          <w:bCs/>
          <w:color w:val="000000"/>
          <w:sz w:val="28"/>
          <w:szCs w:val="28"/>
        </w:rPr>
        <w:t>что</w:t>
      </w:r>
      <w:r w:rsidRPr="00BA3E48">
        <w:rPr>
          <w:rFonts w:eastAsia="Times New Roman" w:cs="Times New Roman"/>
          <w:bCs/>
          <w:color w:val="000000"/>
          <w:sz w:val="28"/>
          <w:szCs w:val="28"/>
        </w:rPr>
        <w:t xml:space="preserve"> </w:t>
      </w:r>
      <w:r w:rsidRPr="00BA3E48">
        <w:rPr>
          <w:rFonts w:cs="Times New Roman"/>
          <w:bCs/>
          <w:color w:val="000000"/>
          <w:sz w:val="28"/>
          <w:szCs w:val="28"/>
        </w:rPr>
        <w:t>вся</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программа</w:t>
      </w:r>
      <w:r w:rsidRPr="00BA3E48">
        <w:rPr>
          <w:rFonts w:eastAsia="Times New Roman" w:cs="Times New Roman"/>
          <w:bCs/>
          <w:color w:val="000000"/>
          <w:sz w:val="28"/>
          <w:szCs w:val="28"/>
        </w:rPr>
        <w:t xml:space="preserve"> </w:t>
      </w:r>
      <w:r w:rsidRPr="00BA3E48">
        <w:rPr>
          <w:rFonts w:cs="Times New Roman"/>
          <w:bCs/>
          <w:color w:val="000000"/>
          <w:sz w:val="28"/>
          <w:szCs w:val="28"/>
        </w:rPr>
        <w:t>делится</w:t>
      </w:r>
      <w:r w:rsidRPr="00BA3E48">
        <w:rPr>
          <w:rFonts w:eastAsia="Times New Roman" w:cs="Times New Roman"/>
          <w:bCs/>
          <w:color w:val="000000"/>
          <w:sz w:val="28"/>
          <w:szCs w:val="28"/>
        </w:rPr>
        <w:t xml:space="preserve"> </w:t>
      </w:r>
      <w:r w:rsidRPr="00BA3E48">
        <w:rPr>
          <w:rFonts w:cs="Times New Roman"/>
          <w:bCs/>
          <w:color w:val="000000"/>
          <w:sz w:val="28"/>
          <w:szCs w:val="28"/>
        </w:rPr>
        <w:t>на</w:t>
      </w:r>
      <w:r w:rsidRPr="00BA3E48">
        <w:rPr>
          <w:rFonts w:eastAsia="Times New Roman" w:cs="Times New Roman"/>
          <w:bCs/>
          <w:color w:val="000000"/>
          <w:sz w:val="28"/>
          <w:szCs w:val="28"/>
        </w:rPr>
        <w:t xml:space="preserve"> </w:t>
      </w:r>
      <w:r w:rsidRPr="00BA3E48">
        <w:rPr>
          <w:rFonts w:cs="Times New Roman"/>
          <w:bCs/>
          <w:color w:val="000000"/>
          <w:sz w:val="28"/>
          <w:szCs w:val="28"/>
        </w:rPr>
        <w:t>несколько</w:t>
      </w:r>
      <w:r w:rsidRPr="00BA3E48">
        <w:rPr>
          <w:rFonts w:eastAsia="Times New Roman" w:cs="Times New Roman"/>
          <w:bCs/>
          <w:color w:val="000000"/>
          <w:sz w:val="28"/>
          <w:szCs w:val="28"/>
        </w:rPr>
        <w:t xml:space="preserve"> </w:t>
      </w:r>
      <w:r w:rsidRPr="00BA3E48">
        <w:rPr>
          <w:rFonts w:cs="Times New Roman"/>
          <w:bCs/>
          <w:color w:val="000000"/>
          <w:sz w:val="28"/>
          <w:szCs w:val="28"/>
        </w:rPr>
        <w:t>независимых</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w:t>
      </w:r>
      <w:r w:rsidRPr="00BA3E48">
        <w:rPr>
          <w:rFonts w:eastAsia="Times New Roman" w:cs="Times New Roman"/>
          <w:bCs/>
          <w:color w:val="000000"/>
          <w:sz w:val="28"/>
          <w:szCs w:val="28"/>
        </w:rPr>
        <w:t xml:space="preserve"> </w:t>
      </w:r>
      <w:r w:rsidRPr="00BA3E48">
        <w:rPr>
          <w:rFonts w:cs="Times New Roman"/>
          <w:bCs/>
          <w:color w:val="000000"/>
          <w:sz w:val="28"/>
          <w:szCs w:val="28"/>
        </w:rPr>
        <w:t>(</w:t>
      </w:r>
      <w:proofErr w:type="spellStart"/>
      <w:r w:rsidRPr="00BA3E48">
        <w:rPr>
          <w:rFonts w:cs="Times New Roman"/>
          <w:bCs/>
          <w:color w:val="000000"/>
          <w:sz w:val="28"/>
          <w:szCs w:val="28"/>
        </w:rPr>
        <w:t>акторов</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обменивающихся</w:t>
      </w:r>
      <w:r w:rsidRPr="00BA3E48">
        <w:rPr>
          <w:rFonts w:eastAsia="Times New Roman" w:cs="Times New Roman"/>
          <w:bCs/>
          <w:color w:val="000000"/>
          <w:sz w:val="28"/>
          <w:szCs w:val="28"/>
        </w:rPr>
        <w:t xml:space="preserve"> </w:t>
      </w:r>
      <w:r w:rsidRPr="00BA3E48">
        <w:rPr>
          <w:rFonts w:cs="Times New Roman"/>
          <w:bCs/>
          <w:color w:val="000000"/>
          <w:sz w:val="28"/>
          <w:szCs w:val="28"/>
        </w:rPr>
        <w:t>между</w:t>
      </w:r>
      <w:r w:rsidRPr="00BA3E48">
        <w:rPr>
          <w:rFonts w:eastAsia="Times New Roman" w:cs="Times New Roman"/>
          <w:bCs/>
          <w:color w:val="000000"/>
          <w:sz w:val="28"/>
          <w:szCs w:val="28"/>
        </w:rPr>
        <w:t xml:space="preserve"> </w:t>
      </w:r>
      <w:r w:rsidRPr="00BA3E48">
        <w:rPr>
          <w:rFonts w:cs="Times New Roman"/>
          <w:bCs/>
          <w:color w:val="000000"/>
          <w:sz w:val="28"/>
          <w:szCs w:val="28"/>
        </w:rPr>
        <w:t>собой</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сообщениями:</w:t>
      </w:r>
      <w:r w:rsidRPr="00BA3E48">
        <w:rPr>
          <w:rFonts w:eastAsia="Times New Roman" w:cs="Times New Roman"/>
          <w:bCs/>
          <w:color w:val="000000"/>
          <w:sz w:val="28"/>
          <w:szCs w:val="28"/>
        </w:rPr>
        <w:t xml:space="preserve"> </w:t>
      </w:r>
      <w:r w:rsidRPr="00BA3E48">
        <w:rPr>
          <w:rFonts w:cs="Times New Roman"/>
          <w:bCs/>
          <w:color w:val="000000"/>
          <w:sz w:val="28"/>
          <w:szCs w:val="28"/>
        </w:rPr>
        <w:t>если</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актору</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приходят</w:t>
      </w:r>
      <w:r w:rsidRPr="00BA3E48">
        <w:rPr>
          <w:rFonts w:eastAsia="Times New Roman" w:cs="Times New Roman"/>
          <w:bCs/>
          <w:color w:val="000000"/>
          <w:sz w:val="28"/>
          <w:szCs w:val="28"/>
        </w:rPr>
        <w:t xml:space="preserve"> </w:t>
      </w:r>
      <w:r w:rsidRPr="00BA3E48">
        <w:rPr>
          <w:rFonts w:cs="Times New Roman"/>
          <w:bCs/>
          <w:color w:val="000000"/>
          <w:sz w:val="28"/>
          <w:szCs w:val="28"/>
        </w:rPr>
        <w:t>данные</w:t>
      </w:r>
      <w:r w:rsidRPr="00BA3E48">
        <w:rPr>
          <w:rFonts w:eastAsia="Times New Roman" w:cs="Times New Roman"/>
          <w:bCs/>
          <w:color w:val="000000"/>
          <w:sz w:val="28"/>
          <w:szCs w:val="28"/>
        </w:rPr>
        <w:t xml:space="preserve"> </w:t>
      </w:r>
      <w:r w:rsidRPr="00BA3E48">
        <w:rPr>
          <w:rFonts w:cs="Times New Roman"/>
          <w:bCs/>
          <w:color w:val="000000"/>
          <w:sz w:val="28"/>
          <w:szCs w:val="28"/>
        </w:rPr>
        <w:t>необходимые</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выполнения</w:t>
      </w:r>
      <w:r w:rsidRPr="00BA3E48">
        <w:rPr>
          <w:rFonts w:eastAsia="Times New Roman" w:cs="Times New Roman"/>
          <w:bCs/>
          <w:color w:val="000000"/>
          <w:sz w:val="28"/>
          <w:szCs w:val="28"/>
        </w:rPr>
        <w:t xml:space="preserve"> </w:t>
      </w:r>
      <w:r w:rsidRPr="00BA3E48">
        <w:rPr>
          <w:rFonts w:cs="Times New Roman"/>
          <w:bCs/>
          <w:color w:val="000000"/>
          <w:sz w:val="28"/>
          <w:szCs w:val="28"/>
        </w:rPr>
        <w:lastRenderedPageBreak/>
        <w:t>одного</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заложенных</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него</w:t>
      </w:r>
      <w:r w:rsidRPr="00BA3E48">
        <w:rPr>
          <w:rFonts w:eastAsia="Times New Roman" w:cs="Times New Roman"/>
          <w:bCs/>
          <w:color w:val="000000"/>
          <w:sz w:val="28"/>
          <w:szCs w:val="28"/>
        </w:rPr>
        <w:t xml:space="preserve"> </w:t>
      </w:r>
      <w:r w:rsidRPr="00BA3E48">
        <w:rPr>
          <w:rFonts w:cs="Times New Roman"/>
          <w:bCs/>
          <w:color w:val="000000"/>
          <w:sz w:val="28"/>
          <w:szCs w:val="28"/>
        </w:rPr>
        <w:t>привил,</w:t>
      </w:r>
      <w:r w:rsidRPr="00BA3E48">
        <w:rPr>
          <w:rFonts w:eastAsia="Times New Roman" w:cs="Times New Roman"/>
          <w:bCs/>
          <w:color w:val="000000"/>
          <w:sz w:val="28"/>
          <w:szCs w:val="28"/>
        </w:rPr>
        <w:t xml:space="preserve"> </w:t>
      </w:r>
      <w:r w:rsidRPr="00BA3E48">
        <w:rPr>
          <w:rFonts w:cs="Times New Roman"/>
          <w:bCs/>
          <w:color w:val="000000"/>
          <w:sz w:val="28"/>
          <w:szCs w:val="28"/>
        </w:rPr>
        <w:t>он</w:t>
      </w:r>
      <w:r w:rsidRPr="00BA3E48">
        <w:rPr>
          <w:rFonts w:eastAsia="Times New Roman" w:cs="Times New Roman"/>
          <w:bCs/>
          <w:color w:val="000000"/>
          <w:sz w:val="28"/>
          <w:szCs w:val="28"/>
        </w:rPr>
        <w:t xml:space="preserve"> </w:t>
      </w:r>
      <w:r w:rsidRPr="00BA3E48">
        <w:rPr>
          <w:rFonts w:cs="Times New Roman"/>
          <w:bCs/>
          <w:color w:val="000000"/>
          <w:sz w:val="28"/>
          <w:szCs w:val="28"/>
        </w:rPr>
        <w:t>производит</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вычисление</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выдает</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сообщение</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результатами</w:t>
      </w:r>
      <w:r w:rsidRPr="00BA3E48">
        <w:rPr>
          <w:rFonts w:eastAsia="Times New Roman" w:cs="Times New Roman"/>
          <w:bCs/>
          <w:color w:val="000000"/>
          <w:sz w:val="28"/>
          <w:szCs w:val="28"/>
        </w:rPr>
        <w:t xml:space="preserve"> </w:t>
      </w:r>
      <w:r w:rsidRPr="00BA3E48">
        <w:rPr>
          <w:rFonts w:cs="Times New Roman"/>
          <w:bCs/>
          <w:color w:val="000000"/>
          <w:sz w:val="28"/>
          <w:szCs w:val="28"/>
        </w:rPr>
        <w:t>другим</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акторам</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по</w:t>
      </w:r>
      <w:r w:rsidRPr="00BA3E48">
        <w:rPr>
          <w:rFonts w:eastAsia="Times New Roman" w:cs="Times New Roman"/>
          <w:bCs/>
          <w:color w:val="000000"/>
          <w:sz w:val="28"/>
          <w:szCs w:val="28"/>
        </w:rPr>
        <w:t xml:space="preserve"> </w:t>
      </w:r>
      <w:r w:rsidRPr="00BA3E48">
        <w:rPr>
          <w:rFonts w:cs="Times New Roman"/>
          <w:bCs/>
          <w:color w:val="000000"/>
          <w:sz w:val="28"/>
          <w:szCs w:val="28"/>
        </w:rPr>
        <w:t>специальным</w:t>
      </w:r>
      <w:r w:rsidRPr="00BA3E48">
        <w:rPr>
          <w:rFonts w:eastAsia="Times New Roman" w:cs="Times New Roman"/>
          <w:bCs/>
          <w:color w:val="000000"/>
          <w:sz w:val="28"/>
          <w:szCs w:val="28"/>
        </w:rPr>
        <w:t xml:space="preserve"> </w:t>
      </w:r>
      <w:r w:rsidRPr="00BA3E48">
        <w:rPr>
          <w:rFonts w:cs="Times New Roman"/>
          <w:bCs/>
          <w:color w:val="000000"/>
          <w:sz w:val="28"/>
          <w:szCs w:val="28"/>
        </w:rPr>
        <w:t>линиям</w:t>
      </w:r>
      <w:r w:rsidRPr="00BA3E48">
        <w:rPr>
          <w:rFonts w:eastAsia="Times New Roman" w:cs="Times New Roman"/>
          <w:bCs/>
          <w:color w:val="000000"/>
          <w:sz w:val="28"/>
          <w:szCs w:val="28"/>
        </w:rPr>
        <w:t xml:space="preserve"> </w:t>
      </w:r>
      <w:r w:rsidRPr="00BA3E48">
        <w:rPr>
          <w:rFonts w:cs="Times New Roman"/>
          <w:bCs/>
          <w:color w:val="000000"/>
          <w:sz w:val="28"/>
          <w:szCs w:val="28"/>
        </w:rPr>
        <w:t>связи</w:t>
      </w:r>
      <w:r w:rsidRPr="00BA3E48">
        <w:rPr>
          <w:rFonts w:eastAsia="Times New Roman" w:cs="Times New Roman"/>
          <w:bCs/>
          <w:color w:val="000000"/>
          <w:sz w:val="28"/>
          <w:szCs w:val="28"/>
        </w:rPr>
        <w:t xml:space="preserve"> </w:t>
      </w:r>
      <w:r w:rsidRPr="00BA3E48">
        <w:rPr>
          <w:rFonts w:cs="Times New Roman"/>
          <w:bCs/>
          <w:color w:val="000000"/>
          <w:sz w:val="28"/>
          <w:szCs w:val="28"/>
        </w:rPr>
        <w:t>(реальным</w:t>
      </w:r>
      <w:r w:rsidRPr="00BA3E48">
        <w:rPr>
          <w:rFonts w:eastAsia="Times New Roman" w:cs="Times New Roman"/>
          <w:bCs/>
          <w:color w:val="000000"/>
          <w:sz w:val="28"/>
          <w:szCs w:val="28"/>
        </w:rPr>
        <w:t xml:space="preserve"> </w:t>
      </w:r>
      <w:r w:rsidRPr="00BA3E48">
        <w:rPr>
          <w:rFonts w:cs="Times New Roman"/>
          <w:bCs/>
          <w:color w:val="000000"/>
          <w:sz w:val="28"/>
          <w:szCs w:val="28"/>
        </w:rPr>
        <w:t>или</w:t>
      </w:r>
      <w:r w:rsidRPr="00BA3E48">
        <w:rPr>
          <w:rFonts w:eastAsia="Times New Roman" w:cs="Times New Roman"/>
          <w:bCs/>
          <w:color w:val="000000"/>
          <w:sz w:val="28"/>
          <w:szCs w:val="28"/>
        </w:rPr>
        <w:t xml:space="preserve"> </w:t>
      </w:r>
      <w:r w:rsidRPr="00BA3E48">
        <w:rPr>
          <w:rFonts w:cs="Times New Roman"/>
          <w:bCs/>
          <w:color w:val="000000"/>
          <w:sz w:val="28"/>
          <w:szCs w:val="28"/>
        </w:rPr>
        <w:t>виртуальным).</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может</w:t>
      </w:r>
      <w:r w:rsidRPr="00BA3E48">
        <w:rPr>
          <w:rFonts w:eastAsia="Times New Roman" w:cs="Times New Roman"/>
          <w:bCs/>
          <w:color w:val="000000"/>
          <w:sz w:val="28"/>
          <w:szCs w:val="28"/>
        </w:rPr>
        <w:t xml:space="preserve"> </w:t>
      </w:r>
      <w:r w:rsidRPr="00BA3E48">
        <w:rPr>
          <w:rFonts w:cs="Times New Roman"/>
          <w:bCs/>
          <w:color w:val="000000"/>
          <w:sz w:val="28"/>
          <w:szCs w:val="28"/>
        </w:rPr>
        <w:t>иметь</w:t>
      </w:r>
      <w:r w:rsidRPr="00BA3E48">
        <w:rPr>
          <w:rFonts w:eastAsia="Times New Roman" w:cs="Times New Roman"/>
          <w:bCs/>
          <w:color w:val="000000"/>
          <w:sz w:val="28"/>
          <w:szCs w:val="28"/>
        </w:rPr>
        <w:t xml:space="preserve"> </w:t>
      </w:r>
      <w:r w:rsidRPr="00BA3E48">
        <w:rPr>
          <w:rFonts w:cs="Times New Roman"/>
          <w:bCs/>
          <w:color w:val="000000"/>
          <w:sz w:val="28"/>
          <w:szCs w:val="28"/>
        </w:rPr>
        <w:t>внутреннее</w:t>
      </w:r>
      <w:r w:rsidRPr="00BA3E48">
        <w:rPr>
          <w:rFonts w:eastAsia="Times New Roman" w:cs="Times New Roman"/>
          <w:bCs/>
          <w:color w:val="000000"/>
          <w:sz w:val="28"/>
          <w:szCs w:val="28"/>
        </w:rPr>
        <w:t xml:space="preserve"> </w:t>
      </w:r>
      <w:r w:rsidRPr="00BA3E48">
        <w:rPr>
          <w:rFonts w:cs="Times New Roman"/>
          <w:bCs/>
          <w:color w:val="000000"/>
          <w:sz w:val="28"/>
          <w:szCs w:val="28"/>
        </w:rPr>
        <w:t>состояние</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менять</w:t>
      </w:r>
      <w:r w:rsidRPr="00BA3E48">
        <w:rPr>
          <w:rFonts w:eastAsia="Times New Roman" w:cs="Times New Roman"/>
          <w:bCs/>
          <w:color w:val="000000"/>
          <w:sz w:val="28"/>
          <w:szCs w:val="28"/>
        </w:rPr>
        <w:t xml:space="preserve"> </w:t>
      </w:r>
      <w:r w:rsidRPr="00BA3E48">
        <w:rPr>
          <w:rFonts w:cs="Times New Roman"/>
          <w:bCs/>
          <w:color w:val="000000"/>
          <w:sz w:val="28"/>
          <w:szCs w:val="28"/>
        </w:rPr>
        <w:t>его</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соответствии</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заложенным</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него</w:t>
      </w:r>
      <w:r w:rsidRPr="00BA3E48">
        <w:rPr>
          <w:rFonts w:eastAsia="Times New Roman" w:cs="Times New Roman"/>
          <w:bCs/>
          <w:color w:val="000000"/>
          <w:sz w:val="28"/>
          <w:szCs w:val="28"/>
        </w:rPr>
        <w:t xml:space="preserve"> </w:t>
      </w:r>
      <w:r w:rsidRPr="00BA3E48">
        <w:rPr>
          <w:rFonts w:cs="Times New Roman"/>
          <w:bCs/>
          <w:color w:val="000000"/>
          <w:sz w:val="28"/>
          <w:szCs w:val="28"/>
        </w:rPr>
        <w:t>алгоритмом.</w:t>
      </w:r>
      <w:r w:rsidRPr="00BA3E48">
        <w:rPr>
          <w:rFonts w:eastAsia="Times New Roman" w:cs="Times New Roman"/>
          <w:bCs/>
          <w:color w:val="000000"/>
          <w:sz w:val="28"/>
          <w:szCs w:val="28"/>
        </w:rPr>
        <w:t xml:space="preserve"> </w:t>
      </w:r>
      <w:r w:rsidRPr="00BA3E48">
        <w:rPr>
          <w:rFonts w:cs="Times New Roman"/>
          <w:bCs/>
          <w:color w:val="000000"/>
          <w:sz w:val="28"/>
          <w:szCs w:val="28"/>
        </w:rPr>
        <w:t>Во</w:t>
      </w:r>
      <w:r w:rsidRPr="00BA3E48">
        <w:rPr>
          <w:rFonts w:eastAsia="Times New Roman" w:cs="Times New Roman"/>
          <w:bCs/>
          <w:color w:val="000000"/>
          <w:sz w:val="28"/>
          <w:szCs w:val="28"/>
        </w:rPr>
        <w:t xml:space="preserve"> </w:t>
      </w:r>
      <w:r w:rsidRPr="00BA3E48">
        <w:rPr>
          <w:rFonts w:cs="Times New Roman"/>
          <w:bCs/>
          <w:color w:val="000000"/>
          <w:sz w:val="28"/>
          <w:szCs w:val="28"/>
        </w:rPr>
        <w:t>избежание</w:t>
      </w:r>
      <w:r w:rsidRPr="00BA3E48">
        <w:rPr>
          <w:rFonts w:eastAsia="Times New Roman" w:cs="Times New Roman"/>
          <w:bCs/>
          <w:color w:val="000000"/>
          <w:sz w:val="28"/>
          <w:szCs w:val="28"/>
        </w:rPr>
        <w:t xml:space="preserve"> </w:t>
      </w:r>
      <w:r w:rsidRPr="00BA3E48">
        <w:rPr>
          <w:rFonts w:cs="Times New Roman"/>
          <w:bCs/>
          <w:color w:val="000000"/>
          <w:sz w:val="28"/>
          <w:szCs w:val="28"/>
        </w:rPr>
        <w:t>потери</w:t>
      </w:r>
      <w:r w:rsidRPr="00BA3E48">
        <w:rPr>
          <w:rFonts w:eastAsia="Times New Roman" w:cs="Times New Roman"/>
          <w:bCs/>
          <w:color w:val="000000"/>
          <w:sz w:val="28"/>
          <w:szCs w:val="28"/>
        </w:rPr>
        <w:t xml:space="preserve"> </w:t>
      </w:r>
      <w:r w:rsidRPr="00BA3E48">
        <w:rPr>
          <w:rFonts w:cs="Times New Roman"/>
          <w:bCs/>
          <w:color w:val="000000"/>
          <w:sz w:val="28"/>
          <w:szCs w:val="28"/>
        </w:rPr>
        <w:t>информации,</w:t>
      </w:r>
      <w:r w:rsidRPr="00BA3E48">
        <w:rPr>
          <w:rFonts w:eastAsia="Times New Roman" w:cs="Times New Roman"/>
          <w:bCs/>
          <w:color w:val="000000"/>
          <w:sz w:val="28"/>
          <w:szCs w:val="28"/>
        </w:rPr>
        <w:t xml:space="preserve"> </w:t>
      </w:r>
      <w:r w:rsidRPr="00BA3E48">
        <w:rPr>
          <w:rFonts w:cs="Times New Roman"/>
          <w:bCs/>
          <w:color w:val="000000"/>
          <w:sz w:val="28"/>
          <w:szCs w:val="28"/>
        </w:rPr>
        <w:t>организуются</w:t>
      </w:r>
      <w:r w:rsidRPr="00BA3E48">
        <w:rPr>
          <w:rFonts w:eastAsia="Times New Roman" w:cs="Times New Roman"/>
          <w:bCs/>
          <w:color w:val="000000"/>
          <w:sz w:val="28"/>
          <w:szCs w:val="28"/>
        </w:rPr>
        <w:t xml:space="preserve"> </w:t>
      </w:r>
      <w:r w:rsidRPr="00BA3E48">
        <w:rPr>
          <w:rFonts w:cs="Times New Roman"/>
          <w:bCs/>
          <w:color w:val="000000"/>
          <w:sz w:val="28"/>
          <w:szCs w:val="28"/>
        </w:rPr>
        <w:t>очереди</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сообщений:</w:t>
      </w:r>
      <w:r w:rsidRPr="00BA3E48">
        <w:rPr>
          <w:rFonts w:eastAsia="Times New Roman" w:cs="Times New Roman"/>
          <w:bCs/>
          <w:color w:val="000000"/>
          <w:sz w:val="28"/>
          <w:szCs w:val="28"/>
        </w:rPr>
        <w:t xml:space="preserve"> </w:t>
      </w:r>
      <w:r w:rsidRPr="00BA3E48">
        <w:rPr>
          <w:rFonts w:cs="Times New Roman"/>
          <w:bCs/>
          <w:color w:val="000000"/>
          <w:sz w:val="28"/>
          <w:szCs w:val="28"/>
        </w:rPr>
        <w:t>если</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w:t>
      </w:r>
      <w:proofErr w:type="spellEnd"/>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занят</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обработкой</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то</w:t>
      </w:r>
      <w:r w:rsidRPr="00BA3E48">
        <w:rPr>
          <w:rFonts w:eastAsia="Times New Roman" w:cs="Times New Roman"/>
          <w:bCs/>
          <w:color w:val="000000"/>
          <w:sz w:val="28"/>
          <w:szCs w:val="28"/>
        </w:rPr>
        <w:t xml:space="preserve"> </w:t>
      </w:r>
      <w:r w:rsidRPr="00BA3E48">
        <w:rPr>
          <w:rFonts w:cs="Times New Roman"/>
          <w:bCs/>
          <w:color w:val="000000"/>
          <w:sz w:val="28"/>
          <w:szCs w:val="28"/>
        </w:rPr>
        <w:t>пришедшее</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сообщение</w:t>
      </w:r>
      <w:r w:rsidRPr="00BA3E48">
        <w:rPr>
          <w:rFonts w:eastAsia="Times New Roman" w:cs="Times New Roman"/>
          <w:bCs/>
          <w:color w:val="000000"/>
          <w:sz w:val="28"/>
          <w:szCs w:val="28"/>
        </w:rPr>
        <w:t xml:space="preserve"> </w:t>
      </w:r>
      <w:r w:rsidRPr="00BA3E48">
        <w:rPr>
          <w:rFonts w:cs="Times New Roman"/>
          <w:bCs/>
          <w:color w:val="000000"/>
          <w:sz w:val="28"/>
          <w:szCs w:val="28"/>
        </w:rPr>
        <w:t>помещается</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очередь.</w:t>
      </w:r>
      <w:r w:rsidRPr="00BA3E48">
        <w:rPr>
          <w:rFonts w:eastAsia="Times New Roman" w:cs="Times New Roman"/>
          <w:bCs/>
          <w:color w:val="000000"/>
          <w:sz w:val="28"/>
          <w:szCs w:val="28"/>
        </w:rPr>
        <w:t xml:space="preserve"> </w:t>
      </w:r>
      <w:r w:rsidRPr="00BA3E48">
        <w:rPr>
          <w:rFonts w:cs="Times New Roman"/>
          <w:bCs/>
          <w:color w:val="000000"/>
          <w:sz w:val="28"/>
          <w:szCs w:val="28"/>
        </w:rPr>
        <w:t>Модель</w:t>
      </w:r>
      <w:r w:rsidRPr="00BA3E48">
        <w:rPr>
          <w:rFonts w:eastAsia="Times New Roman" w:cs="Times New Roman"/>
          <w:bCs/>
          <w:color w:val="000000"/>
          <w:sz w:val="28"/>
          <w:szCs w:val="28"/>
        </w:rPr>
        <w:t xml:space="preserve"> </w:t>
      </w:r>
      <w:r w:rsidRPr="00BA3E48">
        <w:rPr>
          <w:rFonts w:cs="Times New Roman"/>
          <w:bCs/>
          <w:color w:val="000000"/>
          <w:sz w:val="28"/>
          <w:szCs w:val="28"/>
        </w:rPr>
        <w:t>весьма</w:t>
      </w:r>
      <w:r w:rsidRPr="00BA3E48">
        <w:rPr>
          <w:rFonts w:eastAsia="Times New Roman" w:cs="Times New Roman"/>
          <w:bCs/>
          <w:color w:val="000000"/>
          <w:sz w:val="28"/>
          <w:szCs w:val="28"/>
        </w:rPr>
        <w:t xml:space="preserve"> </w:t>
      </w:r>
      <w:r w:rsidRPr="00BA3E48">
        <w:rPr>
          <w:rFonts w:cs="Times New Roman"/>
          <w:bCs/>
          <w:color w:val="000000"/>
          <w:sz w:val="28"/>
          <w:szCs w:val="28"/>
        </w:rPr>
        <w:t>хорошо</w:t>
      </w:r>
      <w:r w:rsidRPr="00BA3E48">
        <w:rPr>
          <w:rFonts w:eastAsia="Times New Roman" w:cs="Times New Roman"/>
          <w:bCs/>
          <w:color w:val="000000"/>
          <w:sz w:val="28"/>
          <w:szCs w:val="28"/>
        </w:rPr>
        <w:t xml:space="preserve"> </w:t>
      </w:r>
      <w:r w:rsidRPr="00BA3E48">
        <w:rPr>
          <w:rFonts w:cs="Times New Roman"/>
          <w:bCs/>
          <w:color w:val="000000"/>
          <w:sz w:val="28"/>
          <w:szCs w:val="28"/>
        </w:rPr>
        <w:t>подходит</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реализации</w:t>
      </w:r>
      <w:r w:rsidRPr="00BA3E48">
        <w:rPr>
          <w:rFonts w:eastAsia="Times New Roman" w:cs="Times New Roman"/>
          <w:bCs/>
          <w:color w:val="000000"/>
          <w:sz w:val="28"/>
          <w:szCs w:val="28"/>
        </w:rPr>
        <w:t xml:space="preserve"> </w:t>
      </w:r>
      <w:r w:rsidRPr="00BA3E48">
        <w:rPr>
          <w:rFonts w:cs="Times New Roman"/>
          <w:bCs/>
          <w:color w:val="000000"/>
          <w:sz w:val="28"/>
          <w:szCs w:val="28"/>
        </w:rPr>
        <w:t>на</w:t>
      </w:r>
      <w:r w:rsidRPr="00BA3E48">
        <w:rPr>
          <w:rFonts w:eastAsia="Times New Roman" w:cs="Times New Roman"/>
          <w:bCs/>
          <w:color w:val="000000"/>
          <w:sz w:val="28"/>
          <w:szCs w:val="28"/>
        </w:rPr>
        <w:t xml:space="preserve"> </w:t>
      </w:r>
      <w:r w:rsidRPr="00BA3E48">
        <w:rPr>
          <w:rFonts w:cs="Times New Roman"/>
          <w:bCs/>
          <w:color w:val="000000"/>
          <w:sz w:val="28"/>
          <w:szCs w:val="28"/>
        </w:rPr>
        <w:t>распределенных</w:t>
      </w:r>
      <w:r w:rsidRPr="00BA3E48">
        <w:rPr>
          <w:rFonts w:eastAsia="Times New Roman" w:cs="Times New Roman"/>
          <w:bCs/>
          <w:color w:val="000000"/>
          <w:sz w:val="28"/>
          <w:szCs w:val="28"/>
        </w:rPr>
        <w:t xml:space="preserve"> </w:t>
      </w:r>
      <w:r w:rsidRPr="00BA3E48">
        <w:rPr>
          <w:rFonts w:cs="Times New Roman"/>
          <w:bCs/>
          <w:color w:val="000000"/>
          <w:sz w:val="28"/>
          <w:szCs w:val="28"/>
        </w:rPr>
        <w:t>ВС,</w:t>
      </w:r>
      <w:r w:rsidRPr="00BA3E48">
        <w:rPr>
          <w:rFonts w:eastAsia="Times New Roman" w:cs="Times New Roman"/>
          <w:bCs/>
          <w:color w:val="000000"/>
          <w:sz w:val="28"/>
          <w:szCs w:val="28"/>
        </w:rPr>
        <w:t xml:space="preserve"> </w:t>
      </w:r>
      <w:r w:rsidRPr="00BA3E48">
        <w:rPr>
          <w:rFonts w:cs="Times New Roman"/>
          <w:bCs/>
          <w:color w:val="000000"/>
          <w:sz w:val="28"/>
          <w:szCs w:val="28"/>
        </w:rPr>
        <w:t>т.к.</w:t>
      </w:r>
      <w:r w:rsidRPr="00BA3E48">
        <w:rPr>
          <w:rFonts w:eastAsia="Times New Roman" w:cs="Times New Roman"/>
          <w:bCs/>
          <w:color w:val="000000"/>
          <w:sz w:val="28"/>
          <w:szCs w:val="28"/>
        </w:rPr>
        <w:t xml:space="preserve"> </w:t>
      </w:r>
      <w:r w:rsidRPr="00BA3E48">
        <w:rPr>
          <w:rFonts w:cs="Times New Roman"/>
          <w:bCs/>
          <w:color w:val="000000"/>
          <w:sz w:val="28"/>
          <w:szCs w:val="28"/>
        </w:rPr>
        <w:t>каждый</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может</w:t>
      </w:r>
      <w:r w:rsidRPr="00BA3E48">
        <w:rPr>
          <w:rFonts w:eastAsia="Times New Roman" w:cs="Times New Roman"/>
          <w:bCs/>
          <w:color w:val="000000"/>
          <w:sz w:val="28"/>
          <w:szCs w:val="28"/>
        </w:rPr>
        <w:t xml:space="preserve"> </w:t>
      </w:r>
      <w:r w:rsidRPr="00BA3E48">
        <w:rPr>
          <w:rFonts w:cs="Times New Roman"/>
          <w:bCs/>
          <w:color w:val="000000"/>
          <w:sz w:val="28"/>
          <w:szCs w:val="28"/>
        </w:rPr>
        <w:t>существовать</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изолированном</w:t>
      </w:r>
      <w:r w:rsidRPr="00BA3E48">
        <w:rPr>
          <w:rFonts w:eastAsia="Times New Roman" w:cs="Times New Roman"/>
          <w:bCs/>
          <w:color w:val="000000"/>
          <w:sz w:val="28"/>
          <w:szCs w:val="28"/>
        </w:rPr>
        <w:t xml:space="preserve"> </w:t>
      </w:r>
      <w:r w:rsidRPr="00BA3E48">
        <w:rPr>
          <w:rFonts w:cs="Times New Roman"/>
          <w:bCs/>
          <w:color w:val="000000"/>
          <w:sz w:val="28"/>
          <w:szCs w:val="28"/>
        </w:rPr>
        <w:t>адресном</w:t>
      </w:r>
      <w:r w:rsidRPr="00BA3E48">
        <w:rPr>
          <w:rFonts w:eastAsia="Times New Roman" w:cs="Times New Roman"/>
          <w:bCs/>
          <w:color w:val="000000"/>
          <w:sz w:val="28"/>
          <w:szCs w:val="28"/>
        </w:rPr>
        <w:t xml:space="preserve"> </w:t>
      </w:r>
      <w:r w:rsidRPr="00BA3E48">
        <w:rPr>
          <w:rFonts w:cs="Times New Roman"/>
          <w:bCs/>
          <w:color w:val="000000"/>
          <w:sz w:val="28"/>
          <w:szCs w:val="28"/>
        </w:rPr>
        <w:t>пространстве</w:t>
      </w:r>
      <w:r w:rsidRPr="00BA3E48">
        <w:rPr>
          <w:rFonts w:eastAsia="Times New Roman" w:cs="Times New Roman"/>
          <w:bCs/>
          <w:color w:val="000000"/>
          <w:sz w:val="28"/>
          <w:szCs w:val="28"/>
        </w:rPr>
        <w:t xml:space="preserve"> </w:t>
      </w:r>
      <w:r w:rsidRPr="00BA3E48">
        <w:rPr>
          <w:rFonts w:cs="Times New Roman"/>
          <w:bCs/>
          <w:color w:val="000000"/>
          <w:sz w:val="28"/>
          <w:szCs w:val="28"/>
        </w:rPr>
        <w:t>(связь</w:t>
      </w:r>
      <w:r w:rsidRPr="00BA3E48">
        <w:rPr>
          <w:rFonts w:eastAsia="Times New Roman" w:cs="Times New Roman"/>
          <w:bCs/>
          <w:color w:val="000000"/>
          <w:sz w:val="28"/>
          <w:szCs w:val="28"/>
        </w:rPr>
        <w:t xml:space="preserve"> </w:t>
      </w:r>
      <w:r w:rsidRPr="00BA3E48">
        <w:rPr>
          <w:rFonts w:cs="Times New Roman"/>
          <w:bCs/>
          <w:color w:val="000000"/>
          <w:sz w:val="28"/>
          <w:szCs w:val="28"/>
        </w:rPr>
        <w:t>осуществляется</w:t>
      </w:r>
      <w:r w:rsidRPr="00BA3E48">
        <w:rPr>
          <w:rFonts w:eastAsia="Times New Roman" w:cs="Times New Roman"/>
          <w:bCs/>
          <w:color w:val="000000"/>
          <w:sz w:val="28"/>
          <w:szCs w:val="28"/>
        </w:rPr>
        <w:t xml:space="preserve"> </w:t>
      </w:r>
      <w:r w:rsidRPr="00BA3E48">
        <w:rPr>
          <w:rFonts w:cs="Times New Roman"/>
          <w:bCs/>
          <w:color w:val="000000"/>
          <w:sz w:val="28"/>
          <w:szCs w:val="28"/>
        </w:rPr>
        <w:t>только</w:t>
      </w:r>
      <w:r w:rsidRPr="00BA3E48">
        <w:rPr>
          <w:rFonts w:eastAsia="Times New Roman" w:cs="Times New Roman"/>
          <w:bCs/>
          <w:color w:val="000000"/>
          <w:sz w:val="28"/>
          <w:szCs w:val="28"/>
        </w:rPr>
        <w:t xml:space="preserve"> </w:t>
      </w:r>
      <w:r w:rsidRPr="00BA3E48">
        <w:rPr>
          <w:rFonts w:cs="Times New Roman"/>
          <w:bCs/>
          <w:color w:val="000000"/>
          <w:sz w:val="28"/>
          <w:szCs w:val="28"/>
        </w:rPr>
        <w:t>через</w:t>
      </w:r>
      <w:r w:rsidRPr="00BA3E48">
        <w:rPr>
          <w:rFonts w:eastAsia="Times New Roman" w:cs="Times New Roman"/>
          <w:bCs/>
          <w:color w:val="000000"/>
          <w:sz w:val="28"/>
          <w:szCs w:val="28"/>
        </w:rPr>
        <w:t xml:space="preserve"> </w:t>
      </w:r>
      <w:r w:rsidRPr="00BA3E48">
        <w:rPr>
          <w:rFonts w:cs="Times New Roman"/>
          <w:bCs/>
          <w:color w:val="000000"/>
          <w:sz w:val="28"/>
          <w:szCs w:val="28"/>
        </w:rPr>
        <w:t>очереди</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сообщений).</w:t>
      </w:r>
      <w:r w:rsidRPr="00BA3E48">
        <w:rPr>
          <w:rFonts w:eastAsia="Times New Roman" w:cs="Times New Roman"/>
          <w:bCs/>
          <w:color w:val="000000"/>
          <w:sz w:val="28"/>
          <w:szCs w:val="28"/>
        </w:rPr>
        <w:t xml:space="preserve"> </w:t>
      </w:r>
      <w:r w:rsidRPr="00BA3E48">
        <w:rPr>
          <w:rFonts w:cs="Times New Roman"/>
          <w:bCs/>
          <w:color w:val="000000"/>
          <w:sz w:val="28"/>
          <w:szCs w:val="28"/>
        </w:rPr>
        <w:t>Термин</w:t>
      </w:r>
      <w:r w:rsidRPr="00BA3E48">
        <w:rPr>
          <w:rFonts w:eastAsia="Times New Roman" w:cs="Times New Roman"/>
          <w:bCs/>
          <w:color w:val="000000"/>
          <w:sz w:val="28"/>
          <w:szCs w:val="28"/>
        </w:rPr>
        <w:t xml:space="preserve"> </w:t>
      </w:r>
      <w:r w:rsidRPr="00BA3E48">
        <w:rPr>
          <w:rFonts w:cs="Times New Roman"/>
          <w:bCs/>
          <w:color w:val="000000"/>
          <w:sz w:val="28"/>
          <w:szCs w:val="28"/>
        </w:rPr>
        <w:t>"</w:t>
      </w:r>
      <w:proofErr w:type="spellStart"/>
      <w:r w:rsidRPr="00BA3E48">
        <w:rPr>
          <w:rFonts w:cs="Times New Roman"/>
          <w:bCs/>
          <w:color w:val="000000"/>
          <w:sz w:val="28"/>
          <w:szCs w:val="28"/>
        </w:rPr>
        <w:t>актор</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был</w:t>
      </w:r>
      <w:r w:rsidRPr="00BA3E48">
        <w:rPr>
          <w:rFonts w:eastAsia="Times New Roman" w:cs="Times New Roman"/>
          <w:bCs/>
          <w:color w:val="000000"/>
          <w:sz w:val="28"/>
          <w:szCs w:val="28"/>
        </w:rPr>
        <w:t xml:space="preserve"> </w:t>
      </w:r>
      <w:r w:rsidRPr="00BA3E48">
        <w:rPr>
          <w:rFonts w:cs="Times New Roman"/>
          <w:bCs/>
          <w:color w:val="000000"/>
          <w:sz w:val="28"/>
          <w:szCs w:val="28"/>
        </w:rPr>
        <w:t>впервые</w:t>
      </w:r>
      <w:r w:rsidRPr="00BA3E48">
        <w:rPr>
          <w:rFonts w:eastAsia="Times New Roman" w:cs="Times New Roman"/>
          <w:bCs/>
          <w:color w:val="000000"/>
          <w:sz w:val="28"/>
          <w:szCs w:val="28"/>
        </w:rPr>
        <w:t xml:space="preserve"> </w:t>
      </w:r>
      <w:r w:rsidRPr="00BA3E48">
        <w:rPr>
          <w:rFonts w:cs="Times New Roman"/>
          <w:bCs/>
          <w:color w:val="000000"/>
          <w:sz w:val="28"/>
          <w:szCs w:val="28"/>
        </w:rPr>
        <w:t>предложен</w:t>
      </w:r>
      <w:r w:rsidRPr="00BA3E48">
        <w:rPr>
          <w:rFonts w:eastAsia="Times New Roman" w:cs="Times New Roman"/>
          <w:bCs/>
          <w:color w:val="000000"/>
          <w:sz w:val="28"/>
          <w:szCs w:val="28"/>
        </w:rPr>
        <w:t xml:space="preserve"> </w:t>
      </w:r>
      <w:r w:rsidRPr="00BA3E48">
        <w:rPr>
          <w:rFonts w:cs="Times New Roman"/>
          <w:bCs/>
          <w:color w:val="000000"/>
          <w:sz w:val="28"/>
          <w:szCs w:val="28"/>
        </w:rPr>
        <w:t>Карлом</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Хьюиттом</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w:t>
      </w:r>
      <w:proofErr w:type="spellStart"/>
      <w:r w:rsidRPr="00BA3E48">
        <w:rPr>
          <w:rFonts w:eastAsia="Times New Roman" w:cs="Times New Roman"/>
          <w:bCs/>
          <w:color w:val="000000"/>
          <w:sz w:val="28"/>
          <w:szCs w:val="28"/>
        </w:rPr>
        <w:t>Carl</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Hewit</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1970-х</w:t>
      </w:r>
      <w:r w:rsidRPr="00BA3E48">
        <w:rPr>
          <w:rFonts w:eastAsia="Times New Roman" w:cs="Times New Roman"/>
          <w:bCs/>
          <w:color w:val="000000"/>
          <w:sz w:val="28"/>
          <w:szCs w:val="28"/>
        </w:rPr>
        <w:t xml:space="preserve"> </w:t>
      </w:r>
      <w:r w:rsidRPr="00BA3E48">
        <w:rPr>
          <w:rFonts w:cs="Times New Roman"/>
          <w:bCs/>
          <w:color w:val="000000"/>
          <w:sz w:val="28"/>
          <w:szCs w:val="28"/>
        </w:rPr>
        <w:t>годах,</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который</w:t>
      </w:r>
      <w:r w:rsidRPr="00BA3E48">
        <w:rPr>
          <w:rFonts w:eastAsia="Times New Roman" w:cs="Times New Roman"/>
          <w:bCs/>
          <w:color w:val="000000"/>
          <w:sz w:val="28"/>
          <w:szCs w:val="28"/>
        </w:rPr>
        <w:t xml:space="preserve"> </w:t>
      </w:r>
      <w:r w:rsidRPr="00BA3E48">
        <w:rPr>
          <w:rFonts w:cs="Times New Roman"/>
          <w:bCs/>
          <w:color w:val="000000"/>
          <w:sz w:val="28"/>
          <w:szCs w:val="28"/>
        </w:rPr>
        <w:t>пытался</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его</w:t>
      </w:r>
      <w:r w:rsidRPr="00BA3E48">
        <w:rPr>
          <w:rFonts w:eastAsia="Times New Roman" w:cs="Times New Roman"/>
          <w:bCs/>
          <w:color w:val="000000"/>
          <w:sz w:val="28"/>
          <w:szCs w:val="28"/>
        </w:rPr>
        <w:t xml:space="preserve"> </w:t>
      </w:r>
      <w:r w:rsidRPr="00BA3E48">
        <w:rPr>
          <w:rFonts w:cs="Times New Roman"/>
          <w:bCs/>
          <w:color w:val="000000"/>
          <w:sz w:val="28"/>
          <w:szCs w:val="28"/>
        </w:rPr>
        <w:t>основе</w:t>
      </w:r>
      <w:r w:rsidRPr="00BA3E48">
        <w:rPr>
          <w:rFonts w:eastAsia="Times New Roman" w:cs="Times New Roman"/>
          <w:bCs/>
          <w:color w:val="000000"/>
          <w:sz w:val="28"/>
          <w:szCs w:val="28"/>
        </w:rPr>
        <w:t xml:space="preserve"> </w:t>
      </w:r>
      <w:r w:rsidRPr="00BA3E48">
        <w:rPr>
          <w:rFonts w:cs="Times New Roman"/>
          <w:bCs/>
          <w:color w:val="000000"/>
          <w:sz w:val="28"/>
          <w:szCs w:val="28"/>
        </w:rPr>
        <w:t>разработать</w:t>
      </w:r>
      <w:r w:rsidRPr="00BA3E48">
        <w:rPr>
          <w:rFonts w:eastAsia="Times New Roman" w:cs="Times New Roman"/>
          <w:bCs/>
          <w:color w:val="000000"/>
          <w:sz w:val="28"/>
          <w:szCs w:val="28"/>
        </w:rPr>
        <w:t xml:space="preserve"> </w:t>
      </w:r>
      <w:r w:rsidRPr="00BA3E48">
        <w:rPr>
          <w:rFonts w:cs="Times New Roman"/>
          <w:bCs/>
          <w:color w:val="000000"/>
          <w:sz w:val="28"/>
          <w:szCs w:val="28"/>
        </w:rPr>
        <w:t>концепцию</w:t>
      </w:r>
      <w:r w:rsidRPr="00BA3E48">
        <w:rPr>
          <w:rFonts w:eastAsia="Times New Roman" w:cs="Times New Roman"/>
          <w:bCs/>
          <w:color w:val="000000"/>
          <w:sz w:val="28"/>
          <w:szCs w:val="28"/>
        </w:rPr>
        <w:t xml:space="preserve"> </w:t>
      </w:r>
      <w:r w:rsidRPr="00BA3E48">
        <w:rPr>
          <w:rFonts w:cs="Times New Roman"/>
          <w:bCs/>
          <w:color w:val="000000"/>
          <w:sz w:val="28"/>
          <w:szCs w:val="28"/>
        </w:rPr>
        <w:t>«мыслящих</w:t>
      </w:r>
      <w:r w:rsidRPr="00BA3E48">
        <w:rPr>
          <w:rFonts w:eastAsia="Times New Roman" w:cs="Times New Roman"/>
          <w:bCs/>
          <w:color w:val="000000"/>
          <w:sz w:val="28"/>
          <w:szCs w:val="28"/>
        </w:rPr>
        <w:t xml:space="preserve"> </w:t>
      </w:r>
      <w:r w:rsidRPr="00BA3E48">
        <w:rPr>
          <w:rFonts w:cs="Times New Roman"/>
          <w:bCs/>
          <w:color w:val="000000"/>
          <w:sz w:val="28"/>
          <w:szCs w:val="28"/>
        </w:rPr>
        <w:t>исполнительных</w:t>
      </w:r>
      <w:r w:rsidRPr="00BA3E48">
        <w:rPr>
          <w:rFonts w:eastAsia="Times New Roman" w:cs="Times New Roman"/>
          <w:bCs/>
          <w:color w:val="000000"/>
          <w:sz w:val="28"/>
          <w:szCs w:val="28"/>
        </w:rPr>
        <w:t xml:space="preserve"> </w:t>
      </w:r>
      <w:r w:rsidRPr="00BA3E48">
        <w:rPr>
          <w:rFonts w:cs="Times New Roman"/>
          <w:bCs/>
          <w:color w:val="000000"/>
          <w:sz w:val="28"/>
          <w:szCs w:val="28"/>
        </w:rPr>
        <w:t>устройств»</w:t>
      </w:r>
      <w:r w:rsidRPr="00BA3E48">
        <w:rPr>
          <w:rFonts w:eastAsia="Times New Roman" w:cs="Times New Roman"/>
          <w:bCs/>
          <w:color w:val="000000"/>
          <w:sz w:val="28"/>
          <w:szCs w:val="28"/>
        </w:rPr>
        <w:t xml:space="preserve"> </w:t>
      </w:r>
      <w:r w:rsidRPr="00BA3E48">
        <w:rPr>
          <w:rFonts w:cs="Times New Roman"/>
          <w:bCs/>
          <w:color w:val="000000"/>
          <w:sz w:val="28"/>
          <w:szCs w:val="28"/>
        </w:rPr>
        <w:t>(</w:t>
      </w:r>
      <w:proofErr w:type="spellStart"/>
      <w:r w:rsidRPr="00BA3E48">
        <w:rPr>
          <w:rFonts w:eastAsia="Times New Roman" w:cs="Times New Roman"/>
          <w:bCs/>
          <w:color w:val="000000"/>
          <w:sz w:val="28"/>
          <w:szCs w:val="28"/>
        </w:rPr>
        <w:t>autonomous</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reasoning</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agents</w:t>
      </w:r>
      <w:proofErr w:type="spellEnd"/>
      <w:r w:rsidRPr="00BA3E48">
        <w:rPr>
          <w:rFonts w:eastAsia="Times New Roman" w:cs="Times New Roman"/>
          <w:bCs/>
          <w:color w:val="000000"/>
          <w:sz w:val="28"/>
          <w:szCs w:val="28"/>
        </w:rPr>
        <w:t>)</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Идея</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акторов</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применительно</w:t>
      </w:r>
      <w:r w:rsidRPr="00BA3E48">
        <w:rPr>
          <w:rFonts w:eastAsia="Times New Roman" w:cs="Times New Roman"/>
          <w:bCs/>
          <w:color w:val="000000"/>
          <w:sz w:val="28"/>
          <w:szCs w:val="28"/>
        </w:rPr>
        <w:t xml:space="preserve"> </w:t>
      </w:r>
      <w:r w:rsidRPr="00BA3E48">
        <w:rPr>
          <w:rFonts w:cs="Times New Roman"/>
          <w:bCs/>
          <w:color w:val="000000"/>
          <w:sz w:val="28"/>
          <w:szCs w:val="28"/>
        </w:rPr>
        <w:t>к</w:t>
      </w:r>
      <w:r w:rsidRPr="00BA3E48">
        <w:rPr>
          <w:rFonts w:eastAsia="Times New Roman" w:cs="Times New Roman"/>
          <w:bCs/>
          <w:color w:val="000000"/>
          <w:sz w:val="28"/>
          <w:szCs w:val="28"/>
        </w:rPr>
        <w:t xml:space="preserve"> </w:t>
      </w:r>
      <w:r w:rsidRPr="00BA3E48">
        <w:rPr>
          <w:rFonts w:cs="Times New Roman"/>
          <w:bCs/>
          <w:color w:val="000000"/>
          <w:sz w:val="28"/>
          <w:szCs w:val="28"/>
        </w:rPr>
        <w:t>модели</w:t>
      </w:r>
      <w:r w:rsidRPr="00BA3E48">
        <w:rPr>
          <w:rFonts w:eastAsia="Times New Roman" w:cs="Times New Roman"/>
          <w:bCs/>
          <w:color w:val="000000"/>
          <w:sz w:val="28"/>
          <w:szCs w:val="28"/>
        </w:rPr>
        <w:t xml:space="preserve"> </w:t>
      </w:r>
      <w:r w:rsidRPr="00BA3E48">
        <w:rPr>
          <w:rFonts w:cs="Times New Roman"/>
          <w:bCs/>
          <w:color w:val="000000"/>
          <w:sz w:val="28"/>
          <w:szCs w:val="28"/>
        </w:rPr>
        <w:t>параллельных</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была</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затем</w:t>
      </w:r>
      <w:r w:rsidRPr="00BA3E48">
        <w:rPr>
          <w:rFonts w:eastAsia="Times New Roman" w:cs="Times New Roman"/>
          <w:bCs/>
          <w:color w:val="000000"/>
          <w:sz w:val="28"/>
          <w:szCs w:val="28"/>
        </w:rPr>
        <w:t xml:space="preserve"> </w:t>
      </w:r>
      <w:r w:rsidRPr="00BA3E48">
        <w:rPr>
          <w:rFonts w:cs="Times New Roman"/>
          <w:bCs/>
          <w:color w:val="000000"/>
          <w:sz w:val="28"/>
          <w:szCs w:val="28"/>
        </w:rPr>
        <w:t>развита</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научных</w:t>
      </w:r>
      <w:r w:rsidRPr="00BA3E48">
        <w:rPr>
          <w:rFonts w:eastAsia="Times New Roman" w:cs="Times New Roman"/>
          <w:bCs/>
          <w:color w:val="000000"/>
          <w:sz w:val="28"/>
          <w:szCs w:val="28"/>
        </w:rPr>
        <w:t xml:space="preserve"> </w:t>
      </w:r>
      <w:r w:rsidRPr="00BA3E48">
        <w:rPr>
          <w:rFonts w:cs="Times New Roman"/>
          <w:bCs/>
          <w:color w:val="000000"/>
          <w:sz w:val="28"/>
          <w:szCs w:val="28"/>
        </w:rPr>
        <w:t>работах</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Агха</w:t>
      </w:r>
      <w:proofErr w:type="spellEnd"/>
      <w:r w:rsidRPr="00BA3E48">
        <w:rPr>
          <w:rFonts w:cs="Times New Roman"/>
          <w:bCs/>
          <w:color w:val="000000"/>
          <w:sz w:val="28"/>
          <w:szCs w:val="28"/>
        </w:rPr>
        <w:t>.</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proofErr w:type="spellStart"/>
      <w:r w:rsidRPr="00BA3E48">
        <w:rPr>
          <w:rFonts w:cs="Times New Roman"/>
          <w:bCs/>
          <w:color w:val="000000"/>
          <w:sz w:val="28"/>
          <w:szCs w:val="28"/>
        </w:rPr>
        <w:t>Акторная</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модель состоит</w:t>
      </w:r>
      <w:r w:rsidRPr="00BA3E48">
        <w:rPr>
          <w:rFonts w:eastAsia="Times New Roman" w:cs="Times New Roman"/>
          <w:bCs/>
          <w:color w:val="000000"/>
          <w:sz w:val="28"/>
          <w:szCs w:val="28"/>
        </w:rPr>
        <w:t xml:space="preserve"> </w:t>
      </w:r>
      <w:r w:rsidRPr="00BA3E48">
        <w:rPr>
          <w:rFonts w:cs="Times New Roman"/>
          <w:bCs/>
          <w:color w:val="000000"/>
          <w:sz w:val="28"/>
          <w:szCs w:val="28"/>
        </w:rPr>
        <w:t>из</w:t>
      </w:r>
      <w:r w:rsidRPr="00BA3E48">
        <w:rPr>
          <w:rFonts w:eastAsia="Times New Roman" w:cs="Times New Roman"/>
          <w:bCs/>
          <w:color w:val="000000"/>
          <w:sz w:val="28"/>
          <w:szCs w:val="28"/>
        </w:rPr>
        <w:t xml:space="preserve"> </w:t>
      </w:r>
      <w:r w:rsidRPr="00BA3E48">
        <w:rPr>
          <w:rFonts w:cs="Times New Roman"/>
          <w:bCs/>
          <w:color w:val="000000"/>
          <w:sz w:val="28"/>
          <w:szCs w:val="28"/>
        </w:rPr>
        <w:t>двух</w:t>
      </w:r>
      <w:r w:rsidRPr="00BA3E48">
        <w:rPr>
          <w:rFonts w:eastAsia="Times New Roman" w:cs="Times New Roman"/>
          <w:bCs/>
          <w:color w:val="000000"/>
          <w:sz w:val="28"/>
          <w:szCs w:val="28"/>
        </w:rPr>
        <w:t xml:space="preserve"> </w:t>
      </w:r>
      <w:r w:rsidRPr="00BA3E48">
        <w:rPr>
          <w:rFonts w:cs="Times New Roman"/>
          <w:bCs/>
          <w:color w:val="000000"/>
          <w:sz w:val="28"/>
          <w:szCs w:val="28"/>
        </w:rPr>
        <w:t>составляющих:</w:t>
      </w:r>
    </w:p>
    <w:p w:rsidR="007518EA" w:rsidRPr="00BA3E48" w:rsidRDefault="007518EA" w:rsidP="00B44090">
      <w:pPr>
        <w:pStyle w:val="a1"/>
        <w:widowControl/>
        <w:numPr>
          <w:ilvl w:val="2"/>
          <w:numId w:val="13"/>
        </w:numPr>
        <w:spacing w:after="0" w:line="360" w:lineRule="auto"/>
        <w:ind w:left="-11" w:firstLine="718"/>
        <w:jc w:val="both"/>
        <w:rPr>
          <w:rFonts w:cs="Times New Roman"/>
          <w:bCs/>
          <w:color w:val="000000"/>
          <w:sz w:val="28"/>
          <w:szCs w:val="28"/>
        </w:rPr>
      </w:pPr>
      <w:r w:rsidRPr="00BA3E48">
        <w:rPr>
          <w:rFonts w:cs="Times New Roman"/>
          <w:bCs/>
          <w:color w:val="000000"/>
          <w:sz w:val="28"/>
          <w:szCs w:val="28"/>
        </w:rPr>
        <w:t>Описание</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акторов</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описание</w:t>
      </w:r>
      <w:r w:rsidRPr="00BA3E48">
        <w:rPr>
          <w:rFonts w:eastAsia="Times New Roman" w:cs="Times New Roman"/>
          <w:bCs/>
          <w:color w:val="000000"/>
          <w:sz w:val="28"/>
          <w:szCs w:val="28"/>
        </w:rPr>
        <w:t xml:space="preserve"> </w:t>
      </w:r>
      <w:r w:rsidRPr="00BA3E48">
        <w:rPr>
          <w:rFonts w:cs="Times New Roman"/>
          <w:bCs/>
          <w:color w:val="000000"/>
          <w:sz w:val="28"/>
          <w:szCs w:val="28"/>
        </w:rPr>
        <w:t>входят</w:t>
      </w:r>
      <w:r w:rsidRPr="00BA3E48">
        <w:rPr>
          <w:rFonts w:eastAsia="Times New Roman" w:cs="Times New Roman"/>
          <w:bCs/>
          <w:color w:val="000000"/>
          <w:sz w:val="28"/>
          <w:szCs w:val="28"/>
        </w:rPr>
        <w:t xml:space="preserve"> </w:t>
      </w:r>
      <w:r w:rsidRPr="00BA3E48">
        <w:rPr>
          <w:rFonts w:cs="Times New Roman"/>
          <w:bCs/>
          <w:color w:val="000000"/>
          <w:sz w:val="28"/>
          <w:szCs w:val="28"/>
        </w:rPr>
        <w:t>интерфейс</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актора</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(описание</w:t>
      </w:r>
      <w:r w:rsidRPr="00BA3E48">
        <w:rPr>
          <w:rFonts w:eastAsia="Times New Roman" w:cs="Times New Roman"/>
          <w:bCs/>
          <w:color w:val="000000"/>
          <w:sz w:val="28"/>
          <w:szCs w:val="28"/>
        </w:rPr>
        <w:t xml:space="preserve"> </w:t>
      </w:r>
      <w:r w:rsidRPr="00BA3E48">
        <w:rPr>
          <w:rFonts w:cs="Times New Roman"/>
          <w:bCs/>
          <w:color w:val="000000"/>
          <w:sz w:val="28"/>
          <w:szCs w:val="28"/>
        </w:rPr>
        <w:t>входов</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выходов</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актора</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параметры</w:t>
      </w:r>
      <w:r w:rsidRPr="00BA3E48">
        <w:rPr>
          <w:rFonts w:eastAsia="Times New Roman" w:cs="Times New Roman"/>
          <w:bCs/>
          <w:color w:val="000000"/>
          <w:sz w:val="28"/>
          <w:szCs w:val="28"/>
        </w:rPr>
        <w:t xml:space="preserve"> </w:t>
      </w:r>
      <w:r w:rsidRPr="00BA3E48">
        <w:rPr>
          <w:rFonts w:cs="Times New Roman"/>
          <w:bCs/>
          <w:color w:val="000000"/>
          <w:sz w:val="28"/>
          <w:szCs w:val="28"/>
        </w:rPr>
        <w:t>(они</w:t>
      </w:r>
      <w:r w:rsidRPr="00BA3E48">
        <w:rPr>
          <w:rFonts w:eastAsia="Times New Roman" w:cs="Times New Roman"/>
          <w:bCs/>
          <w:color w:val="000000"/>
          <w:sz w:val="28"/>
          <w:szCs w:val="28"/>
        </w:rPr>
        <w:t xml:space="preserve"> </w:t>
      </w:r>
      <w:r w:rsidRPr="00BA3E48">
        <w:rPr>
          <w:rFonts w:cs="Times New Roman"/>
          <w:bCs/>
          <w:color w:val="000000"/>
          <w:sz w:val="28"/>
          <w:szCs w:val="28"/>
        </w:rPr>
        <w:t>обычно</w:t>
      </w:r>
      <w:r w:rsidRPr="00BA3E48">
        <w:rPr>
          <w:rFonts w:eastAsia="Times New Roman" w:cs="Times New Roman"/>
          <w:bCs/>
          <w:color w:val="000000"/>
          <w:sz w:val="28"/>
          <w:szCs w:val="28"/>
        </w:rPr>
        <w:t xml:space="preserve"> </w:t>
      </w:r>
      <w:r w:rsidRPr="00BA3E48">
        <w:rPr>
          <w:rFonts w:cs="Times New Roman"/>
          <w:bCs/>
          <w:color w:val="000000"/>
          <w:sz w:val="28"/>
          <w:szCs w:val="28"/>
        </w:rPr>
        <w:t>задаются</w:t>
      </w:r>
      <w:r w:rsidRPr="00BA3E48">
        <w:rPr>
          <w:rFonts w:eastAsia="Times New Roman" w:cs="Times New Roman"/>
          <w:bCs/>
          <w:color w:val="000000"/>
          <w:sz w:val="28"/>
          <w:szCs w:val="28"/>
        </w:rPr>
        <w:t xml:space="preserve"> </w:t>
      </w:r>
      <w:r w:rsidRPr="00BA3E48">
        <w:rPr>
          <w:rFonts w:cs="Times New Roman"/>
          <w:bCs/>
          <w:color w:val="000000"/>
          <w:sz w:val="28"/>
          <w:szCs w:val="28"/>
        </w:rPr>
        <w:t>перед</w:t>
      </w:r>
      <w:r w:rsidRPr="00BA3E48">
        <w:rPr>
          <w:rFonts w:eastAsia="Times New Roman" w:cs="Times New Roman"/>
          <w:bCs/>
          <w:color w:val="000000"/>
          <w:sz w:val="28"/>
          <w:szCs w:val="28"/>
        </w:rPr>
        <w:t xml:space="preserve"> </w:t>
      </w:r>
      <w:r w:rsidRPr="00BA3E48">
        <w:rPr>
          <w:rFonts w:cs="Times New Roman"/>
          <w:bCs/>
          <w:color w:val="000000"/>
          <w:sz w:val="28"/>
          <w:szCs w:val="28"/>
        </w:rPr>
        <w:t>началом</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и </w:t>
      </w:r>
      <w:r w:rsidRPr="00BA3E48">
        <w:rPr>
          <w:rFonts w:cs="Times New Roman"/>
          <w:bCs/>
          <w:color w:val="000000"/>
          <w:sz w:val="28"/>
          <w:szCs w:val="28"/>
        </w:rPr>
        <w:t>во</w:t>
      </w:r>
      <w:r w:rsidRPr="00BA3E48">
        <w:rPr>
          <w:rFonts w:eastAsia="Times New Roman" w:cs="Times New Roman"/>
          <w:bCs/>
          <w:color w:val="000000"/>
          <w:sz w:val="28"/>
          <w:szCs w:val="28"/>
        </w:rPr>
        <w:t xml:space="preserve"> </w:t>
      </w:r>
      <w:r w:rsidRPr="00BA3E48">
        <w:rPr>
          <w:rFonts w:cs="Times New Roman"/>
          <w:bCs/>
          <w:color w:val="000000"/>
          <w:sz w:val="28"/>
          <w:szCs w:val="28"/>
        </w:rPr>
        <w:t>время</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вычислительного</w:t>
      </w:r>
      <w:r w:rsidRPr="00BA3E48">
        <w:rPr>
          <w:rFonts w:eastAsia="Times New Roman" w:cs="Times New Roman"/>
          <w:bCs/>
          <w:color w:val="000000"/>
          <w:sz w:val="28"/>
          <w:szCs w:val="28"/>
        </w:rPr>
        <w:t xml:space="preserve"> </w:t>
      </w:r>
      <w:r w:rsidRPr="00BA3E48">
        <w:rPr>
          <w:rFonts w:cs="Times New Roman"/>
          <w:bCs/>
          <w:color w:val="000000"/>
          <w:sz w:val="28"/>
          <w:szCs w:val="28"/>
        </w:rPr>
        <w:t>процесса</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меняются),</w:t>
      </w:r>
      <w:r w:rsidRPr="00BA3E48">
        <w:rPr>
          <w:rFonts w:eastAsia="Times New Roman" w:cs="Times New Roman"/>
          <w:bCs/>
          <w:color w:val="000000"/>
          <w:sz w:val="28"/>
          <w:szCs w:val="28"/>
        </w:rPr>
        <w:t xml:space="preserve"> </w:t>
      </w:r>
      <w:r w:rsidRPr="00BA3E48">
        <w:rPr>
          <w:rFonts w:cs="Times New Roman"/>
          <w:bCs/>
          <w:color w:val="000000"/>
          <w:sz w:val="28"/>
          <w:szCs w:val="28"/>
        </w:rPr>
        <w:t>алгоритм</w:t>
      </w:r>
      <w:r w:rsidRPr="00BA3E48">
        <w:rPr>
          <w:rFonts w:eastAsia="Times New Roman" w:cs="Times New Roman"/>
          <w:bCs/>
          <w:color w:val="000000"/>
          <w:sz w:val="28"/>
          <w:szCs w:val="28"/>
        </w:rPr>
        <w:t xml:space="preserve"> </w:t>
      </w:r>
      <w:r w:rsidRPr="00BA3E48">
        <w:rPr>
          <w:rFonts w:cs="Times New Roman"/>
          <w:bCs/>
          <w:color w:val="000000"/>
          <w:sz w:val="28"/>
          <w:szCs w:val="28"/>
        </w:rPr>
        <w:t>получения</w:t>
      </w:r>
      <w:r w:rsidRPr="00BA3E48">
        <w:rPr>
          <w:rFonts w:eastAsia="Times New Roman" w:cs="Times New Roman"/>
          <w:bCs/>
          <w:color w:val="000000"/>
          <w:sz w:val="28"/>
          <w:szCs w:val="28"/>
        </w:rPr>
        <w:t xml:space="preserve"> </w:t>
      </w:r>
      <w:r w:rsidRPr="00BA3E48">
        <w:rPr>
          <w:rFonts w:cs="Times New Roman"/>
          <w:bCs/>
          <w:color w:val="000000"/>
          <w:sz w:val="28"/>
          <w:szCs w:val="28"/>
        </w:rPr>
        <w:t>выходных</w:t>
      </w:r>
      <w:r w:rsidRPr="00BA3E48">
        <w:rPr>
          <w:rFonts w:eastAsia="Times New Roman" w:cs="Times New Roman"/>
          <w:bCs/>
          <w:color w:val="000000"/>
          <w:sz w:val="28"/>
          <w:szCs w:val="28"/>
        </w:rPr>
        <w:t xml:space="preserve"> </w:t>
      </w:r>
      <w:r w:rsidRPr="00BA3E48">
        <w:rPr>
          <w:rFonts w:cs="Times New Roman"/>
          <w:bCs/>
          <w:color w:val="000000"/>
          <w:sz w:val="28"/>
          <w:szCs w:val="28"/>
        </w:rPr>
        <w:t>результатов);</w:t>
      </w:r>
    </w:p>
    <w:p w:rsidR="007518EA" w:rsidRPr="00BA3E48" w:rsidRDefault="007518EA" w:rsidP="00B44090">
      <w:pPr>
        <w:pStyle w:val="a1"/>
        <w:widowControl/>
        <w:numPr>
          <w:ilvl w:val="2"/>
          <w:numId w:val="13"/>
        </w:numPr>
        <w:spacing w:after="0" w:line="360" w:lineRule="auto"/>
        <w:ind w:left="-11" w:firstLine="718"/>
        <w:jc w:val="both"/>
        <w:rPr>
          <w:rFonts w:cs="Times New Roman"/>
          <w:bCs/>
          <w:color w:val="000000"/>
          <w:sz w:val="28"/>
          <w:szCs w:val="28"/>
        </w:rPr>
      </w:pPr>
      <w:r w:rsidRPr="00BA3E48">
        <w:rPr>
          <w:rFonts w:cs="Times New Roman"/>
          <w:bCs/>
          <w:color w:val="000000"/>
          <w:sz w:val="28"/>
          <w:szCs w:val="28"/>
        </w:rPr>
        <w:t>Описание</w:t>
      </w:r>
      <w:r w:rsidRPr="00BA3E48">
        <w:rPr>
          <w:rFonts w:eastAsia="Times New Roman" w:cs="Times New Roman"/>
          <w:bCs/>
          <w:color w:val="000000"/>
          <w:sz w:val="28"/>
          <w:szCs w:val="28"/>
        </w:rPr>
        <w:t xml:space="preserve"> </w:t>
      </w:r>
      <w:r w:rsidRPr="00BA3E48">
        <w:rPr>
          <w:rFonts w:cs="Times New Roman"/>
          <w:bCs/>
          <w:color w:val="000000"/>
          <w:sz w:val="28"/>
          <w:szCs w:val="28"/>
        </w:rPr>
        <w:t>соединений</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акторов</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по</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которым</w:t>
      </w:r>
      <w:r w:rsidRPr="00BA3E48">
        <w:rPr>
          <w:rFonts w:eastAsia="Times New Roman" w:cs="Times New Roman"/>
          <w:bCs/>
          <w:color w:val="000000"/>
          <w:sz w:val="28"/>
          <w:szCs w:val="28"/>
        </w:rPr>
        <w:t xml:space="preserve"> </w:t>
      </w:r>
      <w:r w:rsidRPr="00BA3E48">
        <w:rPr>
          <w:rFonts w:cs="Times New Roman"/>
          <w:bCs/>
          <w:color w:val="000000"/>
          <w:sz w:val="28"/>
          <w:szCs w:val="28"/>
        </w:rPr>
        <w:t>они</w:t>
      </w:r>
      <w:r w:rsidRPr="00BA3E48">
        <w:rPr>
          <w:rFonts w:eastAsia="Times New Roman" w:cs="Times New Roman"/>
          <w:bCs/>
          <w:color w:val="000000"/>
          <w:sz w:val="28"/>
          <w:szCs w:val="28"/>
        </w:rPr>
        <w:t xml:space="preserve"> </w:t>
      </w:r>
      <w:r w:rsidRPr="00BA3E48">
        <w:rPr>
          <w:rFonts w:cs="Times New Roman"/>
          <w:bCs/>
          <w:color w:val="000000"/>
          <w:sz w:val="28"/>
          <w:szCs w:val="28"/>
        </w:rPr>
        <w:t>обмениваются</w:t>
      </w:r>
      <w:r w:rsidRPr="00BA3E48">
        <w:rPr>
          <w:rFonts w:eastAsia="Times New Roman" w:cs="Times New Roman"/>
          <w:bCs/>
          <w:color w:val="000000"/>
          <w:sz w:val="28"/>
          <w:szCs w:val="28"/>
        </w:rPr>
        <w:t xml:space="preserve"> </w:t>
      </w:r>
      <w:r w:rsidRPr="00BA3E48">
        <w:rPr>
          <w:rFonts w:cs="Times New Roman"/>
          <w:bCs/>
          <w:color w:val="000000"/>
          <w:sz w:val="28"/>
          <w:szCs w:val="28"/>
        </w:rPr>
        <w:t>сообщениями</w:t>
      </w:r>
      <w:r w:rsidRPr="00BA3E48">
        <w:rPr>
          <w:rFonts w:eastAsia="Times New Roman" w:cs="Times New Roman"/>
          <w:bCs/>
          <w:color w:val="000000"/>
          <w:sz w:val="28"/>
          <w:szCs w:val="28"/>
        </w:rPr>
        <w:t xml:space="preserve"> </w:t>
      </w:r>
      <w:r w:rsidRPr="00BA3E48">
        <w:rPr>
          <w:rFonts w:cs="Times New Roman"/>
          <w:bCs/>
          <w:color w:val="000000"/>
          <w:sz w:val="28"/>
          <w:szCs w:val="28"/>
        </w:rPr>
        <w:t>(задаётся</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XML</w:t>
      </w:r>
      <w:r w:rsidRPr="00BA3E48">
        <w:rPr>
          <w:rFonts w:cs="Times New Roman"/>
          <w:bCs/>
          <w:color w:val="000000"/>
          <w:sz w:val="28"/>
          <w:szCs w:val="28"/>
        </w:rPr>
        <w:t>-файла,</w:t>
      </w:r>
      <w:r w:rsidRPr="00BA3E48">
        <w:rPr>
          <w:rFonts w:eastAsia="Times New Roman" w:cs="Times New Roman"/>
          <w:bCs/>
          <w:color w:val="000000"/>
          <w:sz w:val="28"/>
          <w:szCs w:val="28"/>
        </w:rPr>
        <w:t xml:space="preserve"> </w:t>
      </w:r>
      <w:r w:rsidRPr="00BA3E48">
        <w:rPr>
          <w:rFonts w:cs="Times New Roman"/>
          <w:bCs/>
          <w:color w:val="000000"/>
          <w:sz w:val="28"/>
          <w:szCs w:val="28"/>
        </w:rPr>
        <w:t>специального</w:t>
      </w:r>
      <w:r w:rsidRPr="00BA3E48">
        <w:rPr>
          <w:rFonts w:eastAsia="Times New Roman" w:cs="Times New Roman"/>
          <w:bCs/>
          <w:color w:val="000000"/>
          <w:sz w:val="28"/>
          <w:szCs w:val="28"/>
        </w:rPr>
        <w:t xml:space="preserve"> </w:t>
      </w:r>
      <w:r w:rsidRPr="00BA3E48">
        <w:rPr>
          <w:rFonts w:cs="Times New Roman"/>
          <w:bCs/>
          <w:color w:val="000000"/>
          <w:sz w:val="28"/>
          <w:szCs w:val="28"/>
        </w:rPr>
        <w:t>графического</w:t>
      </w:r>
      <w:r w:rsidRPr="00BA3E48">
        <w:rPr>
          <w:rFonts w:eastAsia="Times New Roman" w:cs="Times New Roman"/>
          <w:bCs/>
          <w:color w:val="000000"/>
          <w:sz w:val="28"/>
          <w:szCs w:val="28"/>
        </w:rPr>
        <w:t xml:space="preserve"> </w:t>
      </w:r>
      <w:r w:rsidRPr="00BA3E48">
        <w:rPr>
          <w:rFonts w:cs="Times New Roman"/>
          <w:bCs/>
          <w:color w:val="000000"/>
          <w:sz w:val="28"/>
          <w:szCs w:val="28"/>
        </w:rPr>
        <w:t>редактора</w:t>
      </w:r>
      <w:r w:rsidRPr="00BA3E48">
        <w:rPr>
          <w:rFonts w:eastAsia="Times New Roman" w:cs="Times New Roman"/>
          <w:bCs/>
          <w:color w:val="000000"/>
          <w:sz w:val="28"/>
          <w:szCs w:val="28"/>
        </w:rPr>
        <w:t xml:space="preserve"> </w:t>
      </w:r>
      <w:r w:rsidRPr="00BA3E48">
        <w:rPr>
          <w:rFonts w:cs="Times New Roman"/>
          <w:bCs/>
          <w:color w:val="000000"/>
          <w:sz w:val="28"/>
          <w:szCs w:val="28"/>
        </w:rPr>
        <w:t>или</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программы,</w:t>
      </w:r>
      <w:r w:rsidRPr="00BA3E48">
        <w:rPr>
          <w:rFonts w:eastAsia="Times New Roman" w:cs="Times New Roman"/>
          <w:bCs/>
          <w:color w:val="000000"/>
          <w:sz w:val="28"/>
          <w:szCs w:val="28"/>
        </w:rPr>
        <w:t xml:space="preserve"> </w:t>
      </w:r>
      <w:r w:rsidRPr="00BA3E48">
        <w:rPr>
          <w:rFonts w:cs="Times New Roman"/>
          <w:bCs/>
          <w:color w:val="000000"/>
          <w:sz w:val="28"/>
          <w:szCs w:val="28"/>
        </w:rPr>
        <w:t>использующей</w:t>
      </w:r>
      <w:r w:rsidRPr="00BA3E48">
        <w:rPr>
          <w:rFonts w:eastAsia="Times New Roman" w:cs="Times New Roman"/>
          <w:bCs/>
          <w:color w:val="000000"/>
          <w:sz w:val="28"/>
          <w:szCs w:val="28"/>
        </w:rPr>
        <w:t xml:space="preserve"> </w:t>
      </w:r>
      <w:r w:rsidRPr="00BA3E48">
        <w:rPr>
          <w:rFonts w:cs="Times New Roman"/>
          <w:bCs/>
          <w:color w:val="000000"/>
          <w:sz w:val="28"/>
          <w:szCs w:val="28"/>
        </w:rPr>
        <w:t>специальных</w:t>
      </w:r>
      <w:r w:rsidRPr="00BA3E48">
        <w:rPr>
          <w:rFonts w:eastAsia="Times New Roman" w:cs="Times New Roman"/>
          <w:bCs/>
          <w:color w:val="000000"/>
          <w:sz w:val="28"/>
          <w:szCs w:val="28"/>
        </w:rPr>
        <w:t xml:space="preserve"> </w:t>
      </w:r>
      <w:r w:rsidRPr="00BA3E48">
        <w:rPr>
          <w:rFonts w:cs="Times New Roman"/>
          <w:bCs/>
          <w:color w:val="000000"/>
          <w:sz w:val="28"/>
          <w:szCs w:val="28"/>
        </w:rPr>
        <w:t>аппаратно-программный</w:t>
      </w:r>
      <w:r w:rsidRPr="00BA3E48">
        <w:rPr>
          <w:rFonts w:eastAsia="Times New Roman" w:cs="Times New Roman"/>
          <w:bCs/>
          <w:color w:val="000000"/>
          <w:sz w:val="28"/>
          <w:szCs w:val="28"/>
        </w:rPr>
        <w:t xml:space="preserve"> </w:t>
      </w:r>
      <w:r w:rsidRPr="00BA3E48">
        <w:rPr>
          <w:rFonts w:cs="Times New Roman"/>
          <w:bCs/>
          <w:color w:val="000000"/>
          <w:sz w:val="28"/>
          <w:szCs w:val="28"/>
        </w:rPr>
        <w:t>интерфейс</w:t>
      </w:r>
      <w:r w:rsidRPr="00BA3E48">
        <w:rPr>
          <w:rFonts w:eastAsia="Times New Roman" w:cs="Times New Roman"/>
          <w:bCs/>
          <w:color w:val="000000"/>
          <w:sz w:val="28"/>
          <w:szCs w:val="28"/>
        </w:rPr>
        <w:t xml:space="preserve"> </w:t>
      </w:r>
      <w:r w:rsidRPr="00BA3E48">
        <w:rPr>
          <w:rFonts w:cs="Times New Roman"/>
          <w:bCs/>
          <w:color w:val="000000"/>
          <w:sz w:val="28"/>
          <w:szCs w:val="28"/>
        </w:rPr>
        <w:t>(например,</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lang w:val="en-US"/>
        </w:rPr>
        <w:t>SystemC</w:t>
      </w:r>
      <w:proofErr w:type="spellEnd"/>
      <w:r w:rsidRPr="00BA3E48">
        <w:rPr>
          <w:rFonts w:cs="Times New Roman"/>
          <w:bCs/>
          <w:color w:val="000000"/>
          <w:sz w:val="28"/>
          <w:szCs w:val="28"/>
        </w:rPr>
        <w:t>)).</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Приведём</w:t>
      </w:r>
      <w:r w:rsidRPr="00BA3E48">
        <w:rPr>
          <w:rFonts w:eastAsia="Times New Roman" w:cs="Times New Roman"/>
          <w:bCs/>
          <w:color w:val="000000"/>
          <w:sz w:val="28"/>
          <w:szCs w:val="28"/>
        </w:rPr>
        <w:t xml:space="preserve"> </w:t>
      </w:r>
      <w:r w:rsidRPr="00BA3E48">
        <w:rPr>
          <w:rFonts w:cs="Times New Roman"/>
          <w:bCs/>
          <w:color w:val="000000"/>
          <w:sz w:val="28"/>
          <w:szCs w:val="28"/>
        </w:rPr>
        <w:t>описание</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актора</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на</w:t>
      </w:r>
      <w:r w:rsidRPr="00BA3E48">
        <w:rPr>
          <w:rFonts w:eastAsia="Times New Roman" w:cs="Times New Roman"/>
          <w:bCs/>
          <w:color w:val="000000"/>
          <w:sz w:val="28"/>
          <w:szCs w:val="28"/>
        </w:rPr>
        <w:t xml:space="preserve"> </w:t>
      </w:r>
      <w:r w:rsidRPr="00BA3E48">
        <w:rPr>
          <w:rFonts w:cs="Times New Roman"/>
          <w:bCs/>
          <w:color w:val="000000"/>
          <w:sz w:val="28"/>
          <w:szCs w:val="28"/>
        </w:rPr>
        <w:t>языке</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Caltrop</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(листинг</w:t>
      </w:r>
      <w:r w:rsidRPr="00BA3E48">
        <w:rPr>
          <w:rFonts w:eastAsia="Times New Roman" w:cs="Times New Roman"/>
          <w:bCs/>
          <w:color w:val="000000"/>
          <w:sz w:val="28"/>
          <w:szCs w:val="28"/>
        </w:rPr>
        <w:t xml:space="preserve"> </w:t>
      </w:r>
      <w:r w:rsidR="00E524B5">
        <w:rPr>
          <w:rFonts w:cs="Times New Roman"/>
          <w:bCs/>
          <w:color w:val="000000"/>
          <w:sz w:val="28"/>
          <w:szCs w:val="28"/>
        </w:rPr>
        <w:t>2</w:t>
      </w:r>
      <w:r w:rsidRPr="00BA3E48">
        <w:rPr>
          <w:rFonts w:cs="Times New Roman"/>
          <w:bCs/>
          <w:color w:val="000000"/>
          <w:sz w:val="28"/>
          <w:szCs w:val="28"/>
        </w:rPr>
        <w:t>):</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p>
    <w:p w:rsidR="007518EA" w:rsidRPr="00BA3E48" w:rsidRDefault="007518EA" w:rsidP="007518EA">
      <w:pPr>
        <w:pStyle w:val="a1"/>
        <w:widowControl/>
        <w:pBdr>
          <w:top w:val="single" w:sz="1" w:space="1" w:color="000000"/>
          <w:left w:val="single" w:sz="1" w:space="1" w:color="000000"/>
          <w:bottom w:val="single" w:sz="1" w:space="1" w:color="000000"/>
          <w:right w:val="single" w:sz="1" w:space="1" w:color="000000"/>
        </w:pBdr>
        <w:spacing w:after="0" w:line="100" w:lineRule="atLeast"/>
        <w:ind w:left="-11" w:firstLine="718"/>
        <w:jc w:val="both"/>
        <w:rPr>
          <w:rFonts w:cs="Times New Roman"/>
          <w:bCs/>
          <w:color w:val="000000"/>
          <w:sz w:val="28"/>
          <w:szCs w:val="28"/>
          <w:lang w:val="en-US"/>
        </w:rPr>
      </w:pPr>
      <w:proofErr w:type="gramStart"/>
      <w:r w:rsidRPr="00BA3E48">
        <w:rPr>
          <w:rFonts w:eastAsia="Arial" w:cs="Times New Roman"/>
          <w:bCs/>
          <w:color w:val="000000"/>
          <w:sz w:val="28"/>
          <w:szCs w:val="28"/>
          <w:lang w:val="en-US"/>
        </w:rPr>
        <w:t>actor</w:t>
      </w:r>
      <w:proofErr w:type="gramEnd"/>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AddAndMultiply2[T]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k)</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A,</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B</w:t>
      </w:r>
      <w:r w:rsidRPr="00BA3E48">
        <w:rPr>
          <w:rFonts w:eastAsia="Times New Roman" w:cs="Times New Roman"/>
          <w:bCs/>
          <w:color w:val="000000"/>
          <w:sz w:val="28"/>
          <w:szCs w:val="28"/>
          <w:lang w:val="en-US"/>
        </w:rPr>
        <w:t xml:space="preserve"> → </w:t>
      </w:r>
      <w:r w:rsidRPr="00BA3E48">
        <w:rPr>
          <w:rFonts w:cs="Times New Roman"/>
          <w:bCs/>
          <w:color w:val="000000"/>
          <w:sz w:val="28"/>
          <w:szCs w:val="28"/>
          <w:lang w:val="en-US"/>
        </w:rPr>
        <w:t>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C</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w:t>
      </w:r>
    </w:p>
    <w:p w:rsidR="007518EA" w:rsidRPr="00BA3E48" w:rsidRDefault="007518EA" w:rsidP="007518EA">
      <w:pPr>
        <w:pStyle w:val="a1"/>
        <w:widowControl/>
        <w:pBdr>
          <w:top w:val="single" w:sz="1" w:space="1" w:color="000000"/>
          <w:left w:val="single" w:sz="1" w:space="1" w:color="000000"/>
          <w:bottom w:val="single" w:sz="1" w:space="1" w:color="000000"/>
          <w:right w:val="single" w:sz="1" w:space="1" w:color="000000"/>
        </w:pBdr>
        <w:spacing w:after="0" w:line="100" w:lineRule="atLeast"/>
        <w:ind w:left="-11" w:firstLine="718"/>
        <w:jc w:val="both"/>
        <w:rPr>
          <w:rFonts w:cs="Times New Roman"/>
          <w:bCs/>
          <w:color w:val="000000"/>
          <w:sz w:val="28"/>
          <w:szCs w:val="28"/>
          <w:lang w:val="en-US"/>
        </w:rPr>
      </w:pPr>
      <w:r w:rsidRPr="00BA3E48">
        <w:rPr>
          <w:rFonts w:eastAsia="Arial" w:cs="Times New Roman"/>
          <w:bCs/>
          <w:color w:val="000000"/>
          <w:sz w:val="28"/>
          <w:szCs w:val="28"/>
          <w:lang w:val="en-US"/>
        </w:rPr>
        <w:tab/>
      </w:r>
      <w:proofErr w:type="gramStart"/>
      <w:r w:rsidRPr="00BA3E48">
        <w:rPr>
          <w:rFonts w:eastAsia="Arial" w:cs="Times New Roman"/>
          <w:bCs/>
          <w:color w:val="000000"/>
          <w:sz w:val="28"/>
          <w:szCs w:val="28"/>
          <w:lang w:val="en-US"/>
        </w:rPr>
        <w:t>action</w:t>
      </w:r>
      <w:proofErr w:type="gramEnd"/>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[a],</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[b]</w:t>
      </w:r>
      <w:r w:rsidRPr="00BA3E48">
        <w:rPr>
          <w:rFonts w:eastAsia="Times New Roman" w:cs="Times New Roman"/>
          <w:bCs/>
          <w:color w:val="000000"/>
          <w:sz w:val="28"/>
          <w:szCs w:val="28"/>
          <w:lang w:val="en-US"/>
        </w:rPr>
        <w:t xml:space="preserve"> → </w:t>
      </w:r>
      <w:r w:rsidRPr="00BA3E48">
        <w:rPr>
          <w:rFonts w:eastAsia="Arial" w:cs="Times New Roman"/>
          <w:bCs/>
          <w:color w:val="000000"/>
          <w:sz w:val="28"/>
          <w:szCs w:val="28"/>
          <w:lang w:val="en-US"/>
        </w:rPr>
        <w:t>[k</w:t>
      </w:r>
      <w:r w:rsidRPr="00BA3E48">
        <w:rPr>
          <w:rFonts w:eastAsia="Times New Roman" w:cs="Times New Roman"/>
          <w:bCs/>
          <w:color w:val="000000"/>
          <w:sz w:val="28"/>
          <w:szCs w:val="28"/>
          <w:lang w:val="en-US"/>
        </w:rPr>
        <w:t xml:space="preserve"> ∗ </w:t>
      </w:r>
      <w:r w:rsidRPr="00BA3E48">
        <w:rPr>
          <w:rFonts w:cs="Times New Roman"/>
          <w:bCs/>
          <w:color w:val="000000"/>
          <w:sz w:val="28"/>
          <w:szCs w:val="28"/>
          <w:lang w:val="en-US"/>
        </w:rPr>
        <w:t>(a</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b)]</w:t>
      </w:r>
      <w:r w:rsidRPr="00BA3E48">
        <w:rPr>
          <w:rFonts w:eastAsia="Times New Roman" w:cs="Times New Roman"/>
          <w:bCs/>
          <w:color w:val="000000"/>
          <w:sz w:val="28"/>
          <w:szCs w:val="28"/>
          <w:lang w:val="en-US"/>
        </w:rPr>
        <w:t xml:space="preserve"> </w:t>
      </w:r>
      <w:r w:rsidRPr="00BA3E48">
        <w:rPr>
          <w:rFonts w:cs="Times New Roman"/>
          <w:bCs/>
          <w:color w:val="000000"/>
          <w:sz w:val="28"/>
          <w:szCs w:val="28"/>
          <w:lang w:val="en-US"/>
        </w:rPr>
        <w:t>:</w:t>
      </w:r>
      <w:r w:rsidRPr="00BA3E48">
        <w:rPr>
          <w:rFonts w:eastAsia="Times New Roman" w:cs="Times New Roman"/>
          <w:bCs/>
          <w:color w:val="000000"/>
          <w:sz w:val="28"/>
          <w:szCs w:val="28"/>
          <w:lang w:val="en-US"/>
        </w:rPr>
        <w:t xml:space="preserve"> </w:t>
      </w:r>
      <w:proofErr w:type="spellStart"/>
      <w:r w:rsidRPr="00BA3E48">
        <w:rPr>
          <w:rFonts w:cs="Times New Roman"/>
          <w:bCs/>
          <w:color w:val="000000"/>
          <w:sz w:val="28"/>
          <w:szCs w:val="28"/>
          <w:lang w:val="en-US"/>
        </w:rPr>
        <w:t>endaction</w:t>
      </w:r>
      <w:proofErr w:type="spellEnd"/>
    </w:p>
    <w:p w:rsidR="007518EA" w:rsidRPr="00BA3E48" w:rsidRDefault="007518EA" w:rsidP="007518EA">
      <w:pPr>
        <w:pStyle w:val="a1"/>
        <w:widowControl/>
        <w:pBdr>
          <w:top w:val="single" w:sz="1" w:space="1" w:color="000000"/>
          <w:left w:val="single" w:sz="1" w:space="1" w:color="000000"/>
          <w:bottom w:val="single" w:sz="1" w:space="1" w:color="000000"/>
          <w:right w:val="single" w:sz="1" w:space="1" w:color="000000"/>
        </w:pBdr>
        <w:spacing w:after="0" w:line="100" w:lineRule="atLeast"/>
        <w:ind w:left="-11" w:firstLine="718"/>
        <w:jc w:val="both"/>
        <w:rPr>
          <w:rFonts w:cs="Times New Roman"/>
          <w:bCs/>
          <w:color w:val="000000"/>
          <w:sz w:val="28"/>
          <w:szCs w:val="28"/>
          <w:lang w:val="en-US"/>
        </w:rPr>
      </w:pPr>
      <w:r w:rsidRPr="00BA3E48">
        <w:rPr>
          <w:rFonts w:cs="Times New Roman"/>
          <w:bCs/>
          <w:color w:val="000000"/>
          <w:sz w:val="28"/>
          <w:szCs w:val="28"/>
          <w:lang w:val="en-US"/>
        </w:rPr>
        <w:tab/>
      </w:r>
      <w:proofErr w:type="gramStart"/>
      <w:r w:rsidRPr="00BA3E48">
        <w:rPr>
          <w:rFonts w:cs="Times New Roman"/>
          <w:bCs/>
          <w:color w:val="000000"/>
          <w:sz w:val="28"/>
          <w:szCs w:val="28"/>
          <w:lang w:val="en-US"/>
        </w:rPr>
        <w:t>action</w:t>
      </w:r>
      <w:proofErr w:type="gramEnd"/>
      <w:r w:rsidRPr="00BA3E48">
        <w:rPr>
          <w:rFonts w:eastAsia="Times New Roman" w:cs="Times New Roman"/>
          <w:bCs/>
          <w:color w:val="000000"/>
          <w:sz w:val="28"/>
          <w:szCs w:val="28"/>
          <w:lang w:val="en-US"/>
        </w:rPr>
        <w:t xml:space="preserve"> </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a</w:t>
      </w:r>
      <w:r w:rsidRPr="00BA3E48">
        <w:rPr>
          <w:rFonts w:eastAsia="miscpst1" w:cs="Times New Roman"/>
          <w:bCs/>
          <w:color w:val="000000"/>
          <w:sz w:val="28"/>
          <w:szCs w:val="28"/>
          <w:lang w:val="en-US"/>
        </w:rPr>
        <w:t>]</w:t>
      </w:r>
      <w:r w:rsidRPr="00BA3E48">
        <w:rPr>
          <w:rFonts w:eastAsia="Symbol" w:cs="Times New Roman"/>
          <w:bCs/>
          <w:color w:val="000000"/>
          <w:sz w:val="28"/>
          <w:szCs w:val="28"/>
          <w:lang w:val="en-US"/>
        </w:rPr>
        <w:t>,</w:t>
      </w:r>
      <w:r w:rsidRPr="00BA3E48">
        <w:rPr>
          <w:rFonts w:eastAsia="Times New Roman" w:cs="Times New Roman"/>
          <w:bCs/>
          <w:color w:val="000000"/>
          <w:sz w:val="28"/>
          <w:szCs w:val="28"/>
          <w:lang w:val="en-US"/>
        </w:rPr>
        <w:t xml:space="preserve"> </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 xml:space="preserve"> → </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k ∗ a</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 xml:space="preserve"> : </w:t>
      </w:r>
      <w:proofErr w:type="spellStart"/>
      <w:r w:rsidRPr="00BA3E48">
        <w:rPr>
          <w:rFonts w:cs="Times New Roman"/>
          <w:bCs/>
          <w:color w:val="000000"/>
          <w:sz w:val="28"/>
          <w:szCs w:val="28"/>
          <w:lang w:val="en-US"/>
        </w:rPr>
        <w:t>endaction</w:t>
      </w:r>
      <w:proofErr w:type="spellEnd"/>
    </w:p>
    <w:p w:rsidR="007518EA" w:rsidRPr="00BA3E48" w:rsidRDefault="007518EA" w:rsidP="007518EA">
      <w:pPr>
        <w:pStyle w:val="a1"/>
        <w:widowControl/>
        <w:pBdr>
          <w:top w:val="single" w:sz="1" w:space="1" w:color="000000"/>
          <w:left w:val="single" w:sz="1" w:space="1" w:color="000000"/>
          <w:bottom w:val="single" w:sz="1" w:space="1" w:color="000000"/>
          <w:right w:val="single" w:sz="1" w:space="1" w:color="000000"/>
        </w:pBdr>
        <w:spacing w:after="0" w:line="100" w:lineRule="atLeast"/>
        <w:ind w:left="-11" w:firstLine="718"/>
        <w:jc w:val="both"/>
        <w:rPr>
          <w:rFonts w:cs="Times New Roman"/>
          <w:bCs/>
          <w:color w:val="000000"/>
          <w:sz w:val="28"/>
          <w:szCs w:val="28"/>
          <w:lang w:val="en-US"/>
        </w:rPr>
      </w:pPr>
      <w:r w:rsidRPr="00BA3E48">
        <w:rPr>
          <w:rFonts w:cs="Times New Roman"/>
          <w:bCs/>
          <w:color w:val="000000"/>
          <w:sz w:val="28"/>
          <w:szCs w:val="28"/>
          <w:lang w:val="en-US"/>
        </w:rPr>
        <w:tab/>
      </w:r>
      <w:proofErr w:type="gramStart"/>
      <w:r w:rsidRPr="00BA3E48">
        <w:rPr>
          <w:rFonts w:cs="Times New Roman"/>
          <w:bCs/>
          <w:color w:val="000000"/>
          <w:sz w:val="28"/>
          <w:szCs w:val="28"/>
          <w:lang w:val="en-US"/>
        </w:rPr>
        <w:t>action</w:t>
      </w:r>
      <w:proofErr w:type="gramEnd"/>
      <w:r w:rsidRPr="00BA3E48">
        <w:rPr>
          <w:rFonts w:eastAsia="Times New Roman" w:cs="Times New Roman"/>
          <w:bCs/>
          <w:color w:val="000000"/>
          <w:sz w:val="28"/>
          <w:szCs w:val="28"/>
          <w:lang w:val="en-US"/>
        </w:rPr>
        <w:t xml:space="preserve"> </w:t>
      </w:r>
      <w:r w:rsidRPr="00BA3E48">
        <w:rPr>
          <w:rFonts w:eastAsia="miscpst1" w:cs="Times New Roman"/>
          <w:bCs/>
          <w:color w:val="000000"/>
          <w:sz w:val="28"/>
          <w:szCs w:val="28"/>
          <w:lang w:val="en-US"/>
        </w:rPr>
        <w:t>[]</w:t>
      </w:r>
      <w:r w:rsidRPr="00BA3E48">
        <w:rPr>
          <w:rFonts w:eastAsia="Symbol" w:cs="Times New Roman"/>
          <w:bCs/>
          <w:color w:val="000000"/>
          <w:sz w:val="28"/>
          <w:szCs w:val="28"/>
          <w:lang w:val="en-US"/>
        </w:rPr>
        <w:t>,</w:t>
      </w:r>
      <w:r w:rsidRPr="00BA3E48">
        <w:rPr>
          <w:rFonts w:eastAsia="Times New Roman" w:cs="Times New Roman"/>
          <w:bCs/>
          <w:color w:val="000000"/>
          <w:sz w:val="28"/>
          <w:szCs w:val="28"/>
          <w:lang w:val="en-US"/>
        </w:rPr>
        <w:t xml:space="preserve"> </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b</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 xml:space="preserve"> → </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k ∗ b</w:t>
      </w:r>
      <w:r w:rsidRPr="00BA3E48">
        <w:rPr>
          <w:rFonts w:eastAsia="miscpst1" w:cs="Times New Roman"/>
          <w:bCs/>
          <w:color w:val="000000"/>
          <w:sz w:val="28"/>
          <w:szCs w:val="28"/>
          <w:lang w:val="en-US"/>
        </w:rPr>
        <w:t>]</w:t>
      </w:r>
      <w:r w:rsidRPr="00BA3E48">
        <w:rPr>
          <w:rFonts w:eastAsia="Times New Roman" w:cs="Times New Roman"/>
          <w:bCs/>
          <w:color w:val="000000"/>
          <w:sz w:val="28"/>
          <w:szCs w:val="28"/>
          <w:lang w:val="en-US"/>
        </w:rPr>
        <w:t xml:space="preserve"> : </w:t>
      </w:r>
      <w:proofErr w:type="spellStart"/>
      <w:r w:rsidRPr="00BA3E48">
        <w:rPr>
          <w:rFonts w:cs="Times New Roman"/>
          <w:bCs/>
          <w:color w:val="000000"/>
          <w:sz w:val="28"/>
          <w:szCs w:val="28"/>
          <w:lang w:val="en-US"/>
        </w:rPr>
        <w:t>endaction</w:t>
      </w:r>
      <w:proofErr w:type="spellEnd"/>
    </w:p>
    <w:p w:rsidR="007518EA" w:rsidRPr="00BA3E48" w:rsidRDefault="007518EA" w:rsidP="007518EA">
      <w:pPr>
        <w:pStyle w:val="a1"/>
        <w:widowControl/>
        <w:pBdr>
          <w:top w:val="single" w:sz="1" w:space="1" w:color="000000"/>
          <w:left w:val="single" w:sz="1" w:space="1" w:color="000000"/>
          <w:bottom w:val="single" w:sz="1" w:space="1" w:color="000000"/>
          <w:right w:val="single" w:sz="1" w:space="1" w:color="000000"/>
        </w:pBdr>
        <w:spacing w:after="0" w:line="100" w:lineRule="atLeast"/>
        <w:ind w:left="-11" w:firstLine="718"/>
        <w:jc w:val="both"/>
        <w:rPr>
          <w:rFonts w:eastAsia="Arial" w:cs="Times New Roman"/>
          <w:bCs/>
          <w:color w:val="000000"/>
          <w:sz w:val="28"/>
          <w:szCs w:val="28"/>
        </w:rPr>
      </w:pPr>
      <w:proofErr w:type="spellStart"/>
      <w:r w:rsidRPr="00BA3E48">
        <w:rPr>
          <w:rFonts w:eastAsia="Arial" w:cs="Times New Roman"/>
          <w:bCs/>
          <w:color w:val="000000"/>
          <w:sz w:val="28"/>
          <w:szCs w:val="28"/>
        </w:rPr>
        <w:t>endactor</w:t>
      </w:r>
      <w:proofErr w:type="spellEnd"/>
    </w:p>
    <w:p w:rsidR="007518EA" w:rsidRPr="00BA3E48" w:rsidRDefault="007518EA" w:rsidP="007518EA">
      <w:pPr>
        <w:pStyle w:val="a1"/>
        <w:widowControl/>
        <w:spacing w:line="360" w:lineRule="auto"/>
        <w:ind w:left="-14"/>
        <w:jc w:val="center"/>
        <w:rPr>
          <w:rFonts w:cs="Times New Roman"/>
          <w:bCs/>
          <w:i/>
          <w:iCs/>
          <w:color w:val="000000"/>
          <w:sz w:val="28"/>
          <w:szCs w:val="28"/>
        </w:rPr>
      </w:pPr>
      <w:r w:rsidRPr="00BA3E48">
        <w:rPr>
          <w:rFonts w:cs="Times New Roman"/>
          <w:bCs/>
          <w:i/>
          <w:iCs/>
          <w:color w:val="000000"/>
          <w:sz w:val="28"/>
          <w:szCs w:val="28"/>
        </w:rPr>
        <w:t>Листинг</w:t>
      </w:r>
      <w:r w:rsidRPr="00BA3E48">
        <w:rPr>
          <w:rFonts w:eastAsia="Times New Roman" w:cs="Times New Roman"/>
          <w:bCs/>
          <w:i/>
          <w:iCs/>
          <w:color w:val="000000"/>
          <w:sz w:val="28"/>
          <w:szCs w:val="28"/>
        </w:rPr>
        <w:t xml:space="preserve"> </w:t>
      </w:r>
      <w:r w:rsidR="00903636">
        <w:rPr>
          <w:rFonts w:cs="Times New Roman"/>
          <w:bCs/>
          <w:i/>
          <w:iCs/>
          <w:color w:val="000000"/>
          <w:sz w:val="28"/>
          <w:szCs w:val="28"/>
        </w:rPr>
        <w:t>2</w:t>
      </w:r>
      <w:r w:rsidRPr="00BA3E48">
        <w:rPr>
          <w:rFonts w:cs="Times New Roman"/>
          <w:bCs/>
          <w:i/>
          <w:iCs/>
          <w:color w:val="000000"/>
          <w:sz w:val="28"/>
          <w:szCs w:val="28"/>
        </w:rPr>
        <w:t>.</w:t>
      </w:r>
      <w:r w:rsidRPr="00BA3E48">
        <w:rPr>
          <w:rFonts w:eastAsia="Times New Roman" w:cs="Times New Roman"/>
          <w:bCs/>
          <w:i/>
          <w:iCs/>
          <w:color w:val="000000"/>
          <w:sz w:val="28"/>
          <w:szCs w:val="28"/>
        </w:rPr>
        <w:t xml:space="preserve"> </w:t>
      </w:r>
      <w:r w:rsidRPr="00BA3E48">
        <w:rPr>
          <w:rFonts w:cs="Times New Roman"/>
          <w:bCs/>
          <w:i/>
          <w:iCs/>
          <w:color w:val="000000"/>
          <w:sz w:val="28"/>
          <w:szCs w:val="28"/>
        </w:rPr>
        <w:t>Описание</w:t>
      </w:r>
      <w:r w:rsidRPr="00BA3E48">
        <w:rPr>
          <w:rFonts w:eastAsia="Times New Roman" w:cs="Times New Roman"/>
          <w:bCs/>
          <w:i/>
          <w:iCs/>
          <w:color w:val="000000"/>
          <w:sz w:val="28"/>
          <w:szCs w:val="28"/>
        </w:rPr>
        <w:t xml:space="preserve"> </w:t>
      </w:r>
      <w:proofErr w:type="spellStart"/>
      <w:r w:rsidRPr="00BA3E48">
        <w:rPr>
          <w:rFonts w:cs="Times New Roman"/>
          <w:bCs/>
          <w:i/>
          <w:iCs/>
          <w:color w:val="000000"/>
          <w:sz w:val="28"/>
          <w:szCs w:val="28"/>
        </w:rPr>
        <w:t>актора</w:t>
      </w:r>
      <w:proofErr w:type="spellEnd"/>
      <w:r w:rsidRPr="00BA3E48">
        <w:rPr>
          <w:rFonts w:eastAsia="Times New Roman" w:cs="Times New Roman"/>
          <w:bCs/>
          <w:i/>
          <w:iCs/>
          <w:color w:val="000000"/>
          <w:sz w:val="28"/>
          <w:szCs w:val="28"/>
        </w:rPr>
        <w:t xml:space="preserve"> </w:t>
      </w:r>
      <w:r w:rsidRPr="00BA3E48">
        <w:rPr>
          <w:rFonts w:cs="Times New Roman"/>
          <w:bCs/>
          <w:i/>
          <w:iCs/>
          <w:color w:val="000000"/>
          <w:sz w:val="28"/>
          <w:szCs w:val="28"/>
        </w:rPr>
        <w:t>на</w:t>
      </w:r>
      <w:r w:rsidRPr="00BA3E48">
        <w:rPr>
          <w:rFonts w:eastAsia="Times New Roman" w:cs="Times New Roman"/>
          <w:bCs/>
          <w:i/>
          <w:iCs/>
          <w:color w:val="000000"/>
          <w:sz w:val="28"/>
          <w:szCs w:val="28"/>
        </w:rPr>
        <w:t xml:space="preserve"> </w:t>
      </w:r>
      <w:r w:rsidRPr="00BA3E48">
        <w:rPr>
          <w:rFonts w:cs="Times New Roman"/>
          <w:bCs/>
          <w:i/>
          <w:iCs/>
          <w:color w:val="000000"/>
          <w:sz w:val="28"/>
          <w:szCs w:val="28"/>
        </w:rPr>
        <w:t>языке</w:t>
      </w:r>
      <w:r w:rsidRPr="00BA3E48">
        <w:rPr>
          <w:rFonts w:eastAsia="Times New Roman" w:cs="Times New Roman"/>
          <w:bCs/>
          <w:i/>
          <w:iCs/>
          <w:color w:val="000000"/>
          <w:sz w:val="28"/>
          <w:szCs w:val="28"/>
        </w:rPr>
        <w:t xml:space="preserve">  </w:t>
      </w:r>
      <w:proofErr w:type="spellStart"/>
      <w:r w:rsidRPr="00BA3E48">
        <w:rPr>
          <w:rFonts w:cs="Times New Roman"/>
          <w:bCs/>
          <w:i/>
          <w:iCs/>
          <w:color w:val="000000"/>
          <w:sz w:val="28"/>
          <w:szCs w:val="28"/>
        </w:rPr>
        <w:t>Caltrop</w:t>
      </w:r>
      <w:proofErr w:type="spellEnd"/>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lastRenderedPageBreak/>
        <w:t>Здесь</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качестве</w:t>
      </w:r>
      <w:r w:rsidRPr="00BA3E48">
        <w:rPr>
          <w:rFonts w:eastAsia="Times New Roman" w:cs="Times New Roman"/>
          <w:bCs/>
          <w:color w:val="000000"/>
          <w:sz w:val="28"/>
          <w:szCs w:val="28"/>
        </w:rPr>
        <w:t xml:space="preserve"> </w:t>
      </w:r>
      <w:r w:rsidRPr="00BA3E48">
        <w:rPr>
          <w:rFonts w:cs="Times New Roman"/>
          <w:bCs/>
          <w:color w:val="000000"/>
          <w:sz w:val="28"/>
          <w:szCs w:val="28"/>
        </w:rPr>
        <w:t>входных</w:t>
      </w:r>
      <w:r w:rsidRPr="00BA3E48">
        <w:rPr>
          <w:rFonts w:eastAsia="Times New Roman" w:cs="Times New Roman"/>
          <w:bCs/>
          <w:color w:val="000000"/>
          <w:sz w:val="28"/>
          <w:szCs w:val="28"/>
        </w:rPr>
        <w:t xml:space="preserve"> </w:t>
      </w:r>
      <w:r w:rsidRPr="00BA3E48">
        <w:rPr>
          <w:rFonts w:cs="Times New Roman"/>
          <w:bCs/>
          <w:color w:val="000000"/>
          <w:sz w:val="28"/>
          <w:szCs w:val="28"/>
        </w:rPr>
        <w:t>значений</w:t>
      </w:r>
      <w:r w:rsidRPr="00BA3E48">
        <w:rPr>
          <w:rFonts w:eastAsia="Times New Roman" w:cs="Times New Roman"/>
          <w:bCs/>
          <w:color w:val="000000"/>
          <w:sz w:val="28"/>
          <w:szCs w:val="28"/>
        </w:rPr>
        <w:t xml:space="preserve"> </w:t>
      </w:r>
      <w:r w:rsidRPr="00BA3E48">
        <w:rPr>
          <w:rFonts w:cs="Times New Roman"/>
          <w:bCs/>
          <w:color w:val="000000"/>
          <w:sz w:val="28"/>
          <w:szCs w:val="28"/>
        </w:rPr>
        <w:t>выступают</w:t>
      </w:r>
      <w:r w:rsidRPr="00BA3E48">
        <w:rPr>
          <w:rFonts w:eastAsia="Times New Roman" w:cs="Times New Roman"/>
          <w:bCs/>
          <w:color w:val="000000"/>
          <w:sz w:val="28"/>
          <w:szCs w:val="28"/>
        </w:rPr>
        <w:t xml:space="preserve"> </w:t>
      </w:r>
      <w:r w:rsidRPr="00BA3E48">
        <w:rPr>
          <w:rFonts w:cs="Times New Roman"/>
          <w:bCs/>
          <w:color w:val="000000"/>
          <w:sz w:val="28"/>
          <w:szCs w:val="28"/>
        </w:rPr>
        <w:t>A</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B,</w:t>
      </w:r>
      <w:r w:rsidRPr="00BA3E48">
        <w:rPr>
          <w:rFonts w:eastAsia="Times New Roman" w:cs="Times New Roman"/>
          <w:bCs/>
          <w:color w:val="000000"/>
          <w:sz w:val="28"/>
          <w:szCs w:val="28"/>
        </w:rPr>
        <w:t xml:space="preserve"> </w:t>
      </w:r>
      <w:r w:rsidRPr="00BA3E48">
        <w:rPr>
          <w:rFonts w:cs="Times New Roman"/>
          <w:bCs/>
          <w:color w:val="000000"/>
          <w:sz w:val="28"/>
          <w:szCs w:val="28"/>
        </w:rPr>
        <w:t>а</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качестве</w:t>
      </w:r>
      <w:r w:rsidRPr="00BA3E48">
        <w:rPr>
          <w:rFonts w:eastAsia="Times New Roman" w:cs="Times New Roman"/>
          <w:bCs/>
          <w:color w:val="000000"/>
          <w:sz w:val="28"/>
          <w:szCs w:val="28"/>
        </w:rPr>
        <w:t xml:space="preserve"> </w:t>
      </w:r>
      <w:r w:rsidRPr="00BA3E48">
        <w:rPr>
          <w:rFonts w:cs="Times New Roman"/>
          <w:bCs/>
          <w:color w:val="000000"/>
          <w:sz w:val="28"/>
          <w:szCs w:val="28"/>
        </w:rPr>
        <w:t>выходного</w:t>
      </w:r>
      <w:r w:rsidRPr="00BA3E48">
        <w:rPr>
          <w:rFonts w:eastAsia="Times New Roman" w:cs="Times New Roman"/>
          <w:bCs/>
          <w:color w:val="000000"/>
          <w:sz w:val="28"/>
          <w:szCs w:val="28"/>
        </w:rPr>
        <w:t xml:space="preserve"> — </w:t>
      </w:r>
      <w:r w:rsidRPr="00BA3E48">
        <w:rPr>
          <w:rFonts w:cs="Times New Roman"/>
          <w:bCs/>
          <w:color w:val="000000"/>
          <w:sz w:val="28"/>
          <w:szCs w:val="28"/>
          <w:lang w:val="en-US"/>
        </w:rPr>
        <w:t>C</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качестве</w:t>
      </w:r>
      <w:r w:rsidRPr="00BA3E48">
        <w:rPr>
          <w:rFonts w:eastAsia="Times New Roman" w:cs="Times New Roman"/>
          <w:bCs/>
          <w:color w:val="000000"/>
          <w:sz w:val="28"/>
          <w:szCs w:val="28"/>
        </w:rPr>
        <w:t xml:space="preserve"> </w:t>
      </w:r>
      <w:r w:rsidRPr="00BA3E48">
        <w:rPr>
          <w:rFonts w:cs="Times New Roman"/>
          <w:bCs/>
          <w:color w:val="000000"/>
          <w:sz w:val="28"/>
          <w:szCs w:val="28"/>
        </w:rPr>
        <w:t>параметра</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актора</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выступает</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k</w:t>
      </w:r>
      <w:r w:rsidRPr="00BA3E48">
        <w:rPr>
          <w:rFonts w:eastAsia="Times New Roman" w:cs="Times New Roman"/>
          <w:bCs/>
          <w:color w:val="000000"/>
          <w:sz w:val="28"/>
          <w:szCs w:val="28"/>
        </w:rPr>
        <w:t xml:space="preserve"> </w:t>
      </w:r>
      <w:r w:rsidRPr="00BA3E48">
        <w:rPr>
          <w:rFonts w:cs="Times New Roman"/>
          <w:bCs/>
          <w:color w:val="000000"/>
          <w:sz w:val="28"/>
          <w:szCs w:val="28"/>
        </w:rPr>
        <w:t>(</w:t>
      </w:r>
      <w:r w:rsidRPr="00BA3E48">
        <w:rPr>
          <w:rFonts w:cs="Times New Roman"/>
          <w:bCs/>
          <w:color w:val="000000"/>
          <w:sz w:val="28"/>
          <w:szCs w:val="28"/>
          <w:lang w:val="en-US"/>
        </w:rPr>
        <w:t>T</w:t>
      </w:r>
      <w:r w:rsidRPr="00BA3E48">
        <w:rPr>
          <w:rFonts w:eastAsia="Times New Roman" w:cs="Times New Roman"/>
          <w:bCs/>
          <w:color w:val="000000"/>
          <w:sz w:val="28"/>
          <w:szCs w:val="28"/>
        </w:rPr>
        <w:t xml:space="preserve"> – </w:t>
      </w:r>
      <w:r w:rsidRPr="00BA3E48">
        <w:rPr>
          <w:rFonts w:cs="Times New Roman"/>
          <w:bCs/>
          <w:color w:val="000000"/>
          <w:sz w:val="28"/>
          <w:szCs w:val="28"/>
        </w:rPr>
        <w:t>обозначение</w:t>
      </w:r>
      <w:r w:rsidRPr="00BA3E48">
        <w:rPr>
          <w:rFonts w:eastAsia="Times New Roman" w:cs="Times New Roman"/>
          <w:bCs/>
          <w:color w:val="000000"/>
          <w:sz w:val="28"/>
          <w:szCs w:val="28"/>
        </w:rPr>
        <w:t xml:space="preserve"> </w:t>
      </w:r>
      <w:r w:rsidRPr="00BA3E48">
        <w:rPr>
          <w:rFonts w:cs="Times New Roman"/>
          <w:bCs/>
          <w:color w:val="000000"/>
          <w:sz w:val="28"/>
          <w:szCs w:val="28"/>
        </w:rPr>
        <w:t>типа</w:t>
      </w:r>
      <w:r w:rsidRPr="00BA3E48">
        <w:rPr>
          <w:rFonts w:eastAsia="Times New Roman" w:cs="Times New Roman"/>
          <w:bCs/>
          <w:color w:val="000000"/>
          <w:sz w:val="28"/>
          <w:szCs w:val="28"/>
        </w:rPr>
        <w:t xml:space="preserve"> </w:t>
      </w:r>
      <w:r w:rsidRPr="00BA3E48">
        <w:rPr>
          <w:rFonts w:cs="Times New Roman"/>
          <w:bCs/>
          <w:color w:val="000000"/>
          <w:sz w:val="28"/>
          <w:szCs w:val="28"/>
        </w:rPr>
        <w:t>переменной);</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описаны</w:t>
      </w:r>
      <w:r w:rsidRPr="00BA3E48">
        <w:rPr>
          <w:rFonts w:eastAsia="Times New Roman" w:cs="Times New Roman"/>
          <w:bCs/>
          <w:color w:val="000000"/>
          <w:sz w:val="28"/>
          <w:szCs w:val="28"/>
        </w:rPr>
        <w:t xml:space="preserve"> </w:t>
      </w:r>
      <w:r w:rsidRPr="00BA3E48">
        <w:rPr>
          <w:rFonts w:cs="Times New Roman"/>
          <w:bCs/>
          <w:color w:val="000000"/>
          <w:sz w:val="28"/>
          <w:szCs w:val="28"/>
        </w:rPr>
        <w:t>три</w:t>
      </w:r>
      <w:r w:rsidRPr="00BA3E48">
        <w:rPr>
          <w:rFonts w:eastAsia="Times New Roman" w:cs="Times New Roman"/>
          <w:bCs/>
          <w:color w:val="000000"/>
          <w:sz w:val="28"/>
          <w:szCs w:val="28"/>
        </w:rPr>
        <w:t xml:space="preserve"> </w:t>
      </w:r>
      <w:r w:rsidRPr="00BA3E48">
        <w:rPr>
          <w:rFonts w:cs="Times New Roman"/>
          <w:bCs/>
          <w:color w:val="000000"/>
          <w:sz w:val="28"/>
          <w:szCs w:val="28"/>
        </w:rPr>
        <w:t>действия</w:t>
      </w:r>
      <w:r w:rsidRPr="00BA3E48">
        <w:rPr>
          <w:rFonts w:eastAsia="Times New Roman" w:cs="Times New Roman"/>
          <w:bCs/>
          <w:color w:val="000000"/>
          <w:sz w:val="28"/>
          <w:szCs w:val="28"/>
        </w:rPr>
        <w:t xml:space="preserve"> </w:t>
      </w:r>
      <w:r w:rsidRPr="00BA3E48">
        <w:rPr>
          <w:rFonts w:cs="Times New Roman"/>
          <w:bCs/>
          <w:color w:val="000000"/>
          <w:sz w:val="28"/>
          <w:szCs w:val="28"/>
        </w:rPr>
        <w:t>(</w:t>
      </w:r>
      <w:r w:rsidRPr="00BA3E48">
        <w:rPr>
          <w:rFonts w:cs="Times New Roman"/>
          <w:bCs/>
          <w:color w:val="000000"/>
          <w:sz w:val="28"/>
          <w:szCs w:val="28"/>
          <w:lang w:val="en-US"/>
        </w:rPr>
        <w:t>action</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которые</w:t>
      </w:r>
      <w:r w:rsidRPr="00BA3E48">
        <w:rPr>
          <w:rFonts w:eastAsia="Times New Roman" w:cs="Times New Roman"/>
          <w:bCs/>
          <w:color w:val="000000"/>
          <w:sz w:val="28"/>
          <w:szCs w:val="28"/>
        </w:rPr>
        <w:t xml:space="preserve"> </w:t>
      </w:r>
      <w:r w:rsidRPr="00BA3E48">
        <w:rPr>
          <w:rFonts w:cs="Times New Roman"/>
          <w:bCs/>
          <w:color w:val="000000"/>
          <w:sz w:val="28"/>
          <w:szCs w:val="28"/>
        </w:rPr>
        <w:t>активизируются</w:t>
      </w:r>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при</w:t>
      </w:r>
      <w:proofErr w:type="gramEnd"/>
      <w:r w:rsidRPr="00BA3E48">
        <w:rPr>
          <w:rFonts w:cs="Times New Roman"/>
          <w:bCs/>
          <w:color w:val="000000"/>
          <w:sz w:val="28"/>
          <w:szCs w:val="28"/>
        </w:rPr>
        <w:t>:</w:t>
      </w:r>
    </w:p>
    <w:p w:rsidR="007518EA" w:rsidRPr="00BA3E48" w:rsidRDefault="007518EA" w:rsidP="00B44090">
      <w:pPr>
        <w:pStyle w:val="a1"/>
        <w:widowControl/>
        <w:numPr>
          <w:ilvl w:val="2"/>
          <w:numId w:val="14"/>
        </w:numPr>
        <w:spacing w:after="0" w:line="360" w:lineRule="auto"/>
        <w:ind w:left="-11" w:firstLine="718"/>
        <w:jc w:val="both"/>
        <w:rPr>
          <w:rFonts w:cs="Times New Roman"/>
          <w:bCs/>
          <w:color w:val="000000"/>
          <w:sz w:val="28"/>
          <w:szCs w:val="28"/>
        </w:rPr>
      </w:pPr>
      <w:proofErr w:type="gramStart"/>
      <w:r w:rsidRPr="00BA3E48">
        <w:rPr>
          <w:rFonts w:cs="Times New Roman"/>
          <w:bCs/>
          <w:color w:val="000000"/>
          <w:sz w:val="28"/>
          <w:szCs w:val="28"/>
        </w:rPr>
        <w:t>приходе</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двух</w:t>
      </w:r>
      <w:r w:rsidRPr="00BA3E48">
        <w:rPr>
          <w:rFonts w:eastAsia="Times New Roman" w:cs="Times New Roman"/>
          <w:bCs/>
          <w:color w:val="000000"/>
          <w:sz w:val="28"/>
          <w:szCs w:val="28"/>
        </w:rPr>
        <w:t xml:space="preserve"> </w:t>
      </w:r>
      <w:r w:rsidRPr="00BA3E48">
        <w:rPr>
          <w:rFonts w:cs="Times New Roman"/>
          <w:bCs/>
          <w:color w:val="000000"/>
          <w:sz w:val="28"/>
          <w:szCs w:val="28"/>
        </w:rPr>
        <w:t>операндов;</w:t>
      </w:r>
    </w:p>
    <w:p w:rsidR="007518EA" w:rsidRPr="00BA3E48" w:rsidRDefault="007518EA" w:rsidP="00B44090">
      <w:pPr>
        <w:pStyle w:val="a1"/>
        <w:widowControl/>
        <w:numPr>
          <w:ilvl w:val="2"/>
          <w:numId w:val="14"/>
        </w:numPr>
        <w:spacing w:after="0" w:line="360" w:lineRule="auto"/>
        <w:ind w:left="-11" w:firstLine="718"/>
        <w:jc w:val="both"/>
        <w:rPr>
          <w:rFonts w:cs="Times New Roman"/>
          <w:bCs/>
          <w:color w:val="000000"/>
          <w:sz w:val="28"/>
          <w:szCs w:val="28"/>
        </w:rPr>
      </w:pPr>
      <w:r w:rsidRPr="00BA3E48">
        <w:rPr>
          <w:rFonts w:cs="Times New Roman"/>
          <w:bCs/>
          <w:color w:val="000000"/>
          <w:sz w:val="28"/>
          <w:szCs w:val="28"/>
        </w:rPr>
        <w:t>приходе</w:t>
      </w:r>
      <w:r w:rsidRPr="00BA3E48">
        <w:rPr>
          <w:rFonts w:eastAsia="Times New Roman" w:cs="Times New Roman"/>
          <w:bCs/>
          <w:color w:val="000000"/>
          <w:sz w:val="28"/>
          <w:szCs w:val="28"/>
        </w:rPr>
        <w:t xml:space="preserve"> </w:t>
      </w:r>
      <w:r w:rsidRPr="00BA3E48">
        <w:rPr>
          <w:rFonts w:cs="Times New Roman"/>
          <w:bCs/>
          <w:color w:val="000000"/>
          <w:sz w:val="28"/>
          <w:szCs w:val="28"/>
        </w:rPr>
        <w:t>только</w:t>
      </w:r>
      <w:r w:rsidRPr="00BA3E48">
        <w:rPr>
          <w:rFonts w:eastAsia="Times New Roman" w:cs="Times New Roman"/>
          <w:bCs/>
          <w:color w:val="000000"/>
          <w:sz w:val="28"/>
          <w:szCs w:val="28"/>
        </w:rPr>
        <w:t xml:space="preserve"> </w:t>
      </w:r>
      <w:r w:rsidRPr="00BA3E48">
        <w:rPr>
          <w:rFonts w:cs="Times New Roman"/>
          <w:bCs/>
          <w:color w:val="000000"/>
          <w:sz w:val="28"/>
          <w:szCs w:val="28"/>
        </w:rPr>
        <w:t>операнда</w:t>
      </w:r>
      <w:proofErr w:type="gramStart"/>
      <w:r w:rsidRPr="00BA3E48">
        <w:rPr>
          <w:rFonts w:eastAsia="Times New Roman" w:cs="Times New Roman"/>
          <w:bCs/>
          <w:color w:val="000000"/>
          <w:sz w:val="28"/>
          <w:szCs w:val="28"/>
        </w:rPr>
        <w:t xml:space="preserve"> </w:t>
      </w:r>
      <w:r w:rsidRPr="00BA3E48">
        <w:rPr>
          <w:rFonts w:cs="Times New Roman"/>
          <w:bCs/>
          <w:color w:val="000000"/>
          <w:sz w:val="28"/>
          <w:szCs w:val="28"/>
        </w:rPr>
        <w:t>А</w:t>
      </w:r>
      <w:proofErr w:type="gramEnd"/>
      <w:r w:rsidRPr="00BA3E48">
        <w:rPr>
          <w:rFonts w:cs="Times New Roman"/>
          <w:bCs/>
          <w:color w:val="000000"/>
          <w:sz w:val="28"/>
          <w:szCs w:val="28"/>
        </w:rPr>
        <w:t>;</w:t>
      </w:r>
    </w:p>
    <w:p w:rsidR="007518EA" w:rsidRPr="00BA3E48" w:rsidRDefault="007518EA" w:rsidP="00B44090">
      <w:pPr>
        <w:pStyle w:val="a1"/>
        <w:widowControl/>
        <w:numPr>
          <w:ilvl w:val="2"/>
          <w:numId w:val="14"/>
        </w:numPr>
        <w:spacing w:after="0" w:line="360" w:lineRule="auto"/>
        <w:ind w:left="-11" w:firstLine="718"/>
        <w:jc w:val="both"/>
        <w:rPr>
          <w:rFonts w:cs="Times New Roman"/>
          <w:bCs/>
          <w:color w:val="000000"/>
          <w:sz w:val="28"/>
          <w:szCs w:val="28"/>
        </w:rPr>
      </w:pPr>
      <w:proofErr w:type="gramStart"/>
      <w:r w:rsidRPr="00BA3E48">
        <w:rPr>
          <w:rFonts w:cs="Times New Roman"/>
          <w:bCs/>
          <w:color w:val="000000"/>
          <w:sz w:val="28"/>
          <w:szCs w:val="28"/>
        </w:rPr>
        <w:t>приходе</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только</w:t>
      </w:r>
      <w:r w:rsidRPr="00BA3E48">
        <w:rPr>
          <w:rFonts w:eastAsia="Times New Roman" w:cs="Times New Roman"/>
          <w:bCs/>
          <w:color w:val="000000"/>
          <w:sz w:val="28"/>
          <w:szCs w:val="28"/>
        </w:rPr>
        <w:t xml:space="preserve"> </w:t>
      </w:r>
      <w:r w:rsidRPr="00BA3E48">
        <w:rPr>
          <w:rFonts w:cs="Times New Roman"/>
          <w:bCs/>
          <w:color w:val="000000"/>
          <w:sz w:val="28"/>
          <w:szCs w:val="28"/>
        </w:rPr>
        <w:t>операнда</w:t>
      </w:r>
      <w:r w:rsidRPr="00BA3E48">
        <w:rPr>
          <w:rFonts w:eastAsia="Times New Roman" w:cs="Times New Roman"/>
          <w:bCs/>
          <w:color w:val="000000"/>
          <w:sz w:val="28"/>
          <w:szCs w:val="28"/>
        </w:rPr>
        <w:t xml:space="preserve"> </w:t>
      </w:r>
      <w:r w:rsidRPr="00BA3E48">
        <w:rPr>
          <w:rFonts w:cs="Times New Roman"/>
          <w:bCs/>
          <w:color w:val="000000"/>
          <w:sz w:val="28"/>
          <w:szCs w:val="28"/>
        </w:rPr>
        <w:t>В.</w:t>
      </w:r>
    </w:p>
    <w:p w:rsidR="007518EA" w:rsidRPr="00BA3E48" w:rsidRDefault="007518EA" w:rsidP="007518EA">
      <w:pPr>
        <w:pStyle w:val="a1"/>
        <w:widowControl/>
        <w:spacing w:after="0" w:line="360" w:lineRule="auto"/>
        <w:ind w:left="-11" w:firstLine="718"/>
        <w:jc w:val="both"/>
        <w:rPr>
          <w:rFonts w:eastAsia="Times New Roman" w:cs="Times New Roman"/>
          <w:bCs/>
          <w:color w:val="000000"/>
          <w:sz w:val="28"/>
          <w:szCs w:val="28"/>
        </w:rPr>
      </w:pPr>
      <w:r w:rsidRPr="00BA3E48">
        <w:rPr>
          <w:rFonts w:cs="Times New Roman"/>
          <w:bCs/>
          <w:color w:val="000000"/>
          <w:sz w:val="28"/>
          <w:szCs w:val="28"/>
        </w:rPr>
        <w:t>Данный</w:t>
      </w:r>
      <w:r w:rsidRPr="00BA3E48">
        <w:rPr>
          <w:rFonts w:eastAsia="Times New Roman" w:cs="Times New Roman"/>
          <w:bCs/>
          <w:color w:val="000000"/>
          <w:sz w:val="28"/>
          <w:szCs w:val="28"/>
        </w:rPr>
        <w:t xml:space="preserve"> </w:t>
      </w:r>
      <w:r w:rsidRPr="00BA3E48">
        <w:rPr>
          <w:rFonts w:cs="Times New Roman"/>
          <w:bCs/>
          <w:color w:val="000000"/>
          <w:sz w:val="28"/>
          <w:szCs w:val="28"/>
        </w:rPr>
        <w:t>подход</w:t>
      </w:r>
      <w:r w:rsidRPr="00BA3E48">
        <w:rPr>
          <w:rFonts w:eastAsia="Times New Roman" w:cs="Times New Roman"/>
          <w:bCs/>
          <w:color w:val="000000"/>
          <w:sz w:val="28"/>
          <w:szCs w:val="28"/>
        </w:rPr>
        <w:t xml:space="preserve"> </w:t>
      </w:r>
      <w:r w:rsidRPr="00BA3E48">
        <w:rPr>
          <w:rFonts w:cs="Times New Roman"/>
          <w:bCs/>
          <w:color w:val="000000"/>
          <w:sz w:val="28"/>
          <w:szCs w:val="28"/>
        </w:rPr>
        <w:t>уже</w:t>
      </w:r>
      <w:r w:rsidRPr="00BA3E48">
        <w:rPr>
          <w:rFonts w:eastAsia="Times New Roman" w:cs="Times New Roman"/>
          <w:bCs/>
          <w:color w:val="000000"/>
          <w:sz w:val="28"/>
          <w:szCs w:val="28"/>
        </w:rPr>
        <w:t xml:space="preserve"> </w:t>
      </w:r>
      <w:r w:rsidRPr="00BA3E48">
        <w:rPr>
          <w:rFonts w:cs="Times New Roman"/>
          <w:bCs/>
          <w:color w:val="000000"/>
          <w:sz w:val="28"/>
          <w:szCs w:val="28"/>
        </w:rPr>
        <w:t>давно</w:t>
      </w:r>
      <w:r w:rsidRPr="00BA3E48">
        <w:rPr>
          <w:rFonts w:eastAsia="Times New Roman" w:cs="Times New Roman"/>
          <w:bCs/>
          <w:color w:val="000000"/>
          <w:sz w:val="28"/>
          <w:szCs w:val="28"/>
        </w:rPr>
        <w:t xml:space="preserve"> </w:t>
      </w:r>
      <w:r w:rsidRPr="00BA3E48">
        <w:rPr>
          <w:rFonts w:cs="Times New Roman"/>
          <w:bCs/>
          <w:color w:val="000000"/>
          <w:sz w:val="28"/>
          <w:szCs w:val="28"/>
        </w:rPr>
        <w:t>используется</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системах</w:t>
      </w:r>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Simulink</w:t>
      </w:r>
      <w:proofErr w:type="spellEnd"/>
      <w:r w:rsidRPr="00BA3E48">
        <w:rPr>
          <w:rFonts w:eastAsia="Times New Roman" w:cs="Times New Roman"/>
          <w:bCs/>
          <w:color w:val="000000"/>
          <w:sz w:val="28"/>
          <w:szCs w:val="28"/>
        </w:rPr>
        <w:t xml:space="preserve"> от </w:t>
      </w:r>
      <w:proofErr w:type="spellStart"/>
      <w:r w:rsidRPr="00BA3E48">
        <w:rPr>
          <w:rFonts w:eastAsia="Times New Roman" w:cs="Times New Roman"/>
          <w:bCs/>
          <w:color w:val="000000"/>
          <w:sz w:val="28"/>
          <w:szCs w:val="28"/>
        </w:rPr>
        <w:t>The</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Mathworks</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LabVIEW</w:t>
      </w:r>
      <w:proofErr w:type="spellEnd"/>
      <w:r w:rsidRPr="00BA3E48">
        <w:rPr>
          <w:rFonts w:eastAsia="Times New Roman" w:cs="Times New Roman"/>
          <w:bCs/>
          <w:color w:val="000000"/>
          <w:sz w:val="28"/>
          <w:szCs w:val="28"/>
        </w:rPr>
        <w:t xml:space="preserve"> от </w:t>
      </w:r>
      <w:proofErr w:type="spellStart"/>
      <w:r w:rsidRPr="00BA3E48">
        <w:rPr>
          <w:rFonts w:eastAsia="Times New Roman" w:cs="Times New Roman"/>
          <w:bCs/>
          <w:color w:val="000000"/>
          <w:sz w:val="28"/>
          <w:szCs w:val="28"/>
        </w:rPr>
        <w:t>National</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Instruments</w:t>
      </w:r>
      <w:proofErr w:type="spellEnd"/>
      <w:r w:rsidRPr="00BA3E48">
        <w:rPr>
          <w:rFonts w:eastAsia="Times New Roman" w:cs="Times New Roman"/>
          <w:bCs/>
          <w:color w:val="000000"/>
          <w:sz w:val="28"/>
          <w:szCs w:val="28"/>
        </w:rPr>
        <w:t xml:space="preserve">, </w:t>
      </w:r>
      <w:proofErr w:type="spellStart"/>
      <w:r w:rsidRPr="00BA3E48">
        <w:rPr>
          <w:rFonts w:eastAsia="Times New Roman" w:cs="Times New Roman"/>
          <w:bCs/>
          <w:color w:val="000000"/>
          <w:sz w:val="28"/>
          <w:szCs w:val="28"/>
        </w:rPr>
        <w:t>ML-Designer</w:t>
      </w:r>
      <w:proofErr w:type="spellEnd"/>
      <w:r w:rsidRPr="00BA3E48">
        <w:rPr>
          <w:rFonts w:eastAsia="Times New Roman" w:cs="Times New Roman"/>
          <w:bCs/>
          <w:color w:val="000000"/>
          <w:sz w:val="28"/>
          <w:szCs w:val="28"/>
        </w:rPr>
        <w:t xml:space="preserve">, ПИФАГОР, </w:t>
      </w:r>
      <w:proofErr w:type="spellStart"/>
      <w:r w:rsidRPr="00BA3E48">
        <w:rPr>
          <w:rFonts w:eastAsia="Times New Roman" w:cs="Times New Roman"/>
          <w:bCs/>
          <w:color w:val="000000"/>
          <w:sz w:val="28"/>
          <w:szCs w:val="28"/>
        </w:rPr>
        <w:t>Erlang</w:t>
      </w:r>
      <w:proofErr w:type="spellEnd"/>
      <w:r w:rsidRPr="00BA3E48">
        <w:rPr>
          <w:rFonts w:eastAsia="Times New Roman" w:cs="Times New Roman"/>
          <w:bCs/>
          <w:color w:val="000000"/>
          <w:sz w:val="28"/>
          <w:szCs w:val="28"/>
        </w:rPr>
        <w:t xml:space="preserve">, </w:t>
      </w:r>
      <w:r w:rsidRPr="00BA3E48">
        <w:rPr>
          <w:rFonts w:eastAsia="Times New Roman" w:cs="Times New Roman"/>
          <w:bCs/>
          <w:color w:val="000000"/>
          <w:sz w:val="28"/>
          <w:szCs w:val="28"/>
          <w:lang w:val="en-US"/>
        </w:rPr>
        <w:t>Caltrop</w:t>
      </w:r>
      <w:r w:rsidR="00E524B5">
        <w:rPr>
          <w:rFonts w:eastAsia="Times New Roman" w:cs="Times New Roman"/>
          <w:bCs/>
          <w:color w:val="000000"/>
          <w:sz w:val="28"/>
          <w:szCs w:val="28"/>
        </w:rPr>
        <w:t xml:space="preserve">  и т.д.</w:t>
      </w:r>
    </w:p>
    <w:p w:rsidR="007518EA" w:rsidRPr="00BA3E48" w:rsidRDefault="007518EA" w:rsidP="007518EA">
      <w:pPr>
        <w:pStyle w:val="a1"/>
        <w:widowControl/>
        <w:spacing w:after="0" w:line="360" w:lineRule="auto"/>
        <w:jc w:val="both"/>
        <w:rPr>
          <w:rFonts w:eastAsia="Times New Roman" w:cs="Times New Roman"/>
          <w:bCs/>
          <w:color w:val="000000"/>
          <w:sz w:val="28"/>
          <w:szCs w:val="28"/>
        </w:rPr>
      </w:pPr>
    </w:p>
    <w:p w:rsidR="007518EA" w:rsidRPr="00BA3E48" w:rsidRDefault="007518EA" w:rsidP="001F0ABB">
      <w:pPr>
        <w:pStyle w:val="a1"/>
        <w:widowControl/>
        <w:spacing w:after="0" w:line="360" w:lineRule="auto"/>
        <w:outlineLvl w:val="1"/>
        <w:rPr>
          <w:rFonts w:cs="Times New Roman"/>
          <w:b/>
          <w:bCs/>
          <w:color w:val="000000"/>
          <w:sz w:val="28"/>
          <w:szCs w:val="28"/>
        </w:rPr>
      </w:pPr>
      <w:bookmarkStart w:id="21" w:name="_Toc310302570"/>
      <w:bookmarkStart w:id="22" w:name="_Toc359187714"/>
      <w:r w:rsidRPr="00BA3E48">
        <w:rPr>
          <w:rFonts w:cs="Times New Roman"/>
          <w:b/>
          <w:bCs/>
          <w:color w:val="000000"/>
          <w:sz w:val="28"/>
          <w:szCs w:val="28"/>
        </w:rPr>
        <w:t>Графическое</w:t>
      </w:r>
      <w:r w:rsidRPr="00BA3E48">
        <w:rPr>
          <w:rFonts w:eastAsia="Times New Roman" w:cs="Times New Roman"/>
          <w:b/>
          <w:bCs/>
          <w:color w:val="000000"/>
          <w:sz w:val="28"/>
          <w:szCs w:val="28"/>
        </w:rPr>
        <w:t xml:space="preserve"> </w:t>
      </w:r>
      <w:r w:rsidRPr="00BA3E48">
        <w:rPr>
          <w:rFonts w:cs="Times New Roman"/>
          <w:b/>
          <w:bCs/>
          <w:color w:val="000000"/>
          <w:sz w:val="28"/>
          <w:szCs w:val="28"/>
        </w:rPr>
        <w:t>программирование</w:t>
      </w:r>
      <w:bookmarkEnd w:id="21"/>
      <w:bookmarkEnd w:id="22"/>
    </w:p>
    <w:p w:rsidR="007518EA" w:rsidRPr="00BA3E48" w:rsidRDefault="0021657B" w:rsidP="007518EA">
      <w:pPr>
        <w:pStyle w:val="a1"/>
        <w:widowControl/>
        <w:spacing w:after="0" w:line="360" w:lineRule="auto"/>
        <w:ind w:left="-11" w:firstLine="718"/>
        <w:jc w:val="both"/>
        <w:rPr>
          <w:rFonts w:eastAsia="Times New Roman" w:cs="Times New Roman"/>
          <w:color w:val="000000"/>
          <w:sz w:val="28"/>
          <w:szCs w:val="28"/>
        </w:rPr>
      </w:pPr>
      <w:r>
        <w:rPr>
          <w:rFonts w:eastAsia="Times New Roman" w:cs="Times New Roman"/>
          <w:noProof/>
          <w:color w:val="000000"/>
          <w:sz w:val="28"/>
          <w:szCs w:val="28"/>
          <w:lang w:eastAsia="ru-RU" w:bidi="ar-SA"/>
        </w:rPr>
        <w:pict>
          <v:shape id="Text Box 17" o:spid="_x0000_s1028" type="#_x0000_t202" style="position:absolute;left:0;text-align:left;margin-left:-.5pt;margin-top:315.75pt;width:481.4pt;height:226.95pt;z-index:251668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" stroked="f" strokecolor="gray" strokeweight="0">
            <v:textbox inset="1.5pt,1.5pt,1.5pt,1.5pt">
              <w:txbxContent>
                <w:p w:rsidR="00D0085F" w:rsidRDefault="00D0085F" w:rsidP="007518EA">
                  <w:pPr>
                    <w:pStyle w:val="ac"/>
                    <w:jc w:val="center"/>
                  </w:pPr>
                  <w:r>
                    <w:rPr>
                      <w:noProof/>
                      <w:lang w:eastAsia="ru-RU" w:bidi="ar-SA"/>
                    </w:rPr>
                    <w:drawing>
                      <wp:inline distT="0" distB="0" distL="0" distR="0">
                        <wp:extent cx="3009900" cy="2105025"/>
                        <wp:effectExtent l="19050" t="19050" r="1905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009900" cy="2105025"/>
                                </a:xfrm>
                                <a:prstGeom prst="rect">
                                  <a:avLst/>
                                </a:prstGeom>
                                <a:solidFill>
                                  <a:srgbClr val="FFFFFF"/>
                                </a:solidFill>
                                <a:ln w="0" cmpd="sng">
                                  <a:solidFill>
                                    <a:srgbClr val="000000"/>
                                  </a:solidFill>
                                  <a:miter lim="800000"/>
                                  <a:headEnd/>
                                  <a:tailEnd/>
                                </a:ln>
                                <a:effectLst/>
                              </pic:spPr>
                            </pic:pic>
                          </a:graphicData>
                        </a:graphic>
                      </wp:inline>
                    </w:drawing>
                  </w:r>
                  <w:r>
                    <w:t xml:space="preserve">          </w:t>
                  </w:r>
                  <w:r>
                    <w:rPr>
                      <w:noProof/>
                      <w:lang w:eastAsia="ru-RU" w:bidi="ar-SA"/>
                    </w:rPr>
                    <w:drawing>
                      <wp:inline distT="0" distB="0" distL="0" distR="0">
                        <wp:extent cx="2295525" cy="2124075"/>
                        <wp:effectExtent l="19050" t="19050" r="2857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4970" r="4970"/>
                                <a:stretch>
                                  <a:fillRect/>
                                </a:stretch>
                              </pic:blipFill>
                              <pic:spPr bwMode="auto">
                                <a:xfrm>
                                  <a:off x="0" y="0"/>
                                  <a:ext cx="2295525" cy="2124075"/>
                                </a:xfrm>
                                <a:prstGeom prst="rect">
                                  <a:avLst/>
                                </a:prstGeom>
                                <a:solidFill>
                                  <a:srgbClr val="FFFFFF"/>
                                </a:solidFill>
                                <a:ln w="0" cmpd="sng">
                                  <a:solidFill>
                                    <a:srgbClr val="000000"/>
                                  </a:solidFill>
                                  <a:miter lim="800000"/>
                                  <a:headEnd/>
                                  <a:tailEnd/>
                                </a:ln>
                                <a:effectLst/>
                              </pic:spPr>
                            </pic:pic>
                          </a:graphicData>
                        </a:graphic>
                      </wp:inline>
                    </w:drawing>
                  </w:r>
                </w:p>
                <w:p w:rsidR="00D0085F" w:rsidRPr="004C6B7B" w:rsidRDefault="00D0085F" w:rsidP="007518EA">
                  <w:pPr>
                    <w:pStyle w:val="ac"/>
                    <w:jc w:val="center"/>
                  </w:pPr>
                  <w:r>
                    <w:t>Рисунок</w:t>
                  </w:r>
                  <w:r>
                    <w:rPr>
                      <w:rFonts w:eastAsia="Times New Roman" w:cs="Times New Roman"/>
                    </w:rPr>
                    <w:t xml:space="preserve"> </w:t>
                  </w:r>
                  <w:r>
                    <w:t>3 –</w:t>
                  </w:r>
                  <w:r>
                    <w:rPr>
                      <w:rFonts w:eastAsia="Times New Roman" w:cs="Times New Roman"/>
                    </w:rPr>
                    <w:t xml:space="preserve"> </w:t>
                  </w:r>
                  <w:r>
                    <w:t>Среда</w:t>
                  </w:r>
                  <w:r>
                    <w:rPr>
                      <w:rFonts w:eastAsia="Times New Roman" w:cs="Times New Roman"/>
                    </w:rPr>
                    <w:t xml:space="preserve"> </w:t>
                  </w:r>
                  <w:proofErr w:type="spellStart"/>
                  <w:r>
                    <w:t>LabView</w:t>
                  </w:r>
                  <w:proofErr w:type="spellEnd"/>
                  <w:r>
                    <w:tab/>
                  </w:r>
                  <w:r>
                    <w:rPr>
                      <w:rFonts w:eastAsia="Times New Roman" w:cs="Times New Roman"/>
                    </w:rPr>
                    <w:t xml:space="preserve">                   </w:t>
                  </w:r>
                  <w:r>
                    <w:t>Рисунок</w:t>
                  </w:r>
                  <w:r>
                    <w:rPr>
                      <w:rFonts w:eastAsia="Times New Roman" w:cs="Times New Roman"/>
                    </w:rPr>
                    <w:t xml:space="preserve"> </w:t>
                  </w:r>
                  <w:r>
                    <w:t>4 –</w:t>
                  </w:r>
                  <w:r>
                    <w:rPr>
                      <w:rFonts w:eastAsia="Times New Roman" w:cs="Times New Roman"/>
                    </w:rPr>
                    <w:t xml:space="preserve"> </w:t>
                  </w:r>
                  <w:r>
                    <w:t>Среда</w:t>
                  </w:r>
                  <w:r>
                    <w:rPr>
                      <w:rFonts w:eastAsia="Times New Roman" w:cs="Times New Roman"/>
                    </w:rPr>
                    <w:t xml:space="preserve"> </w:t>
                  </w:r>
                  <w:r>
                    <w:t>моделирования</w:t>
                  </w:r>
                  <w:r>
                    <w:rPr>
                      <w:rFonts w:eastAsia="Times New Roman" w:cs="Times New Roman"/>
                    </w:rPr>
                    <w:t xml:space="preserve"> </w:t>
                  </w:r>
                  <w:proofErr w:type="spellStart"/>
                  <w:r>
                    <w:rPr>
                      <w:lang w:val="en-US"/>
                    </w:rPr>
                    <w:t>MLDesigner</w:t>
                  </w:r>
                  <w:proofErr w:type="spellEnd"/>
                </w:p>
              </w:txbxContent>
            </v:textbox>
            <w10:wrap type="topAndBottom"/>
          </v:shape>
        </w:pict>
      </w:r>
      <w:r w:rsidR="007518EA" w:rsidRPr="00BA3E48">
        <w:rPr>
          <w:rFonts w:eastAsia="Times New Roman" w:cs="Times New Roman"/>
          <w:color w:val="000000"/>
          <w:sz w:val="28"/>
          <w:szCs w:val="28"/>
        </w:rPr>
        <w:t>Программы, выполненные в данной парадигме, представляют алгоритм не в виде текста, а в графическом виде: элементарные операторы и сложные функции иллюстрируются с помощью определённых графических объектов, а передача операндов (скалярных величин или информационных конструкций) от одной операции или функции к другой — графическими линиями связи (</w:t>
      </w:r>
      <w:r w:rsidR="007518EA" w:rsidRPr="00BA3E48">
        <w:rPr>
          <w:rFonts w:eastAsia="Times New Roman" w:cs="Times New Roman"/>
          <w:color w:val="000000"/>
          <w:sz w:val="28"/>
          <w:szCs w:val="28"/>
          <w:lang w:val="en-US"/>
        </w:rPr>
        <w:t>Link</w:t>
      </w:r>
      <w:r w:rsidR="007518EA" w:rsidRPr="00BA3E48">
        <w:rPr>
          <w:rFonts w:eastAsia="Times New Roman" w:cs="Times New Roman"/>
          <w:color w:val="000000"/>
          <w:sz w:val="28"/>
          <w:szCs w:val="28"/>
        </w:rPr>
        <w:t xml:space="preserve">). Во время выполнения программы по </w:t>
      </w:r>
      <w:r w:rsidR="007518EA" w:rsidRPr="00BA3E48">
        <w:rPr>
          <w:rFonts w:eastAsia="Times New Roman" w:cs="Times New Roman"/>
          <w:color w:val="000000"/>
          <w:sz w:val="28"/>
          <w:szCs w:val="28"/>
          <w:lang w:val="en-US"/>
        </w:rPr>
        <w:t>link</w:t>
      </w:r>
      <w:r w:rsidR="007518EA" w:rsidRPr="00BA3E48">
        <w:rPr>
          <w:rFonts w:eastAsia="Times New Roman" w:cs="Times New Roman"/>
          <w:color w:val="000000"/>
          <w:sz w:val="28"/>
          <w:szCs w:val="28"/>
        </w:rPr>
        <w:t>-</w:t>
      </w:r>
      <w:proofErr w:type="spellStart"/>
      <w:r w:rsidR="007518EA" w:rsidRPr="00BA3E48">
        <w:rPr>
          <w:rFonts w:eastAsia="Times New Roman" w:cs="Times New Roman"/>
          <w:color w:val="000000"/>
          <w:sz w:val="28"/>
          <w:szCs w:val="28"/>
        </w:rPr>
        <w:t>ам</w:t>
      </w:r>
      <w:proofErr w:type="spellEnd"/>
      <w:r w:rsidR="007518EA" w:rsidRPr="00BA3E48">
        <w:rPr>
          <w:rFonts w:eastAsia="Times New Roman" w:cs="Times New Roman"/>
          <w:color w:val="000000"/>
          <w:sz w:val="28"/>
          <w:szCs w:val="28"/>
        </w:rPr>
        <w:t xml:space="preserve"> будут передаваться </w:t>
      </w:r>
      <w:proofErr w:type="spellStart"/>
      <w:r w:rsidR="007518EA" w:rsidRPr="00BA3E48">
        <w:rPr>
          <w:rFonts w:eastAsia="Times New Roman" w:cs="Times New Roman"/>
          <w:color w:val="000000"/>
          <w:sz w:val="28"/>
          <w:szCs w:val="28"/>
        </w:rPr>
        <w:t>токены</w:t>
      </w:r>
      <w:proofErr w:type="spellEnd"/>
      <w:r w:rsidR="007518EA" w:rsidRPr="00BA3E48">
        <w:rPr>
          <w:rFonts w:eastAsia="Times New Roman" w:cs="Times New Roman"/>
          <w:color w:val="000000"/>
          <w:sz w:val="28"/>
          <w:szCs w:val="28"/>
        </w:rPr>
        <w:t xml:space="preserve"> с данными или ссылками на информационные конструкции. Можно сказать, такая графическая модель как раз и служит отражением графа потока данных. В качестве представителей данной парадигмы следует упомянуть системы программирования </w:t>
      </w:r>
      <w:proofErr w:type="spellStart"/>
      <w:r w:rsidR="007518EA" w:rsidRPr="00BA3E48">
        <w:rPr>
          <w:rFonts w:eastAsia="Times New Roman" w:cs="Times New Roman"/>
          <w:color w:val="000000"/>
          <w:sz w:val="28"/>
          <w:szCs w:val="28"/>
          <w:lang w:val="en-US"/>
        </w:rPr>
        <w:t>LabView</w:t>
      </w:r>
      <w:proofErr w:type="spellEnd"/>
      <w:r w:rsidR="007518EA" w:rsidRPr="00BA3E48">
        <w:rPr>
          <w:rFonts w:eastAsia="Times New Roman" w:cs="Times New Roman"/>
          <w:color w:val="000000"/>
          <w:sz w:val="28"/>
          <w:szCs w:val="28"/>
        </w:rPr>
        <w:t xml:space="preserve"> (Рисунок </w:t>
      </w:r>
      <w:r w:rsidR="00E524B5">
        <w:rPr>
          <w:rFonts w:eastAsia="Times New Roman" w:cs="Times New Roman"/>
          <w:color w:val="000000"/>
          <w:sz w:val="28"/>
          <w:szCs w:val="28"/>
        </w:rPr>
        <w:t xml:space="preserve">3) </w:t>
      </w:r>
      <w:r w:rsidR="007518EA" w:rsidRPr="00BA3E48">
        <w:rPr>
          <w:rFonts w:eastAsia="Times New Roman" w:cs="Times New Roman"/>
          <w:color w:val="000000"/>
          <w:sz w:val="28"/>
          <w:szCs w:val="28"/>
        </w:rPr>
        <w:t xml:space="preserve">и </w:t>
      </w:r>
      <w:proofErr w:type="spellStart"/>
      <w:r w:rsidR="007518EA" w:rsidRPr="00BA3E48">
        <w:rPr>
          <w:rFonts w:eastAsia="Times New Roman" w:cs="Times New Roman"/>
          <w:color w:val="000000"/>
          <w:sz w:val="28"/>
          <w:szCs w:val="28"/>
          <w:lang w:val="en-US"/>
        </w:rPr>
        <w:t>MLDesigner</w:t>
      </w:r>
      <w:proofErr w:type="spellEnd"/>
      <w:r w:rsidR="007518EA" w:rsidRPr="00BA3E48">
        <w:rPr>
          <w:rFonts w:eastAsia="Times New Roman" w:cs="Times New Roman"/>
          <w:color w:val="000000"/>
          <w:sz w:val="28"/>
          <w:szCs w:val="28"/>
        </w:rPr>
        <w:t xml:space="preserve"> (Рисунок </w:t>
      </w:r>
      <w:r w:rsidR="00E524B5">
        <w:rPr>
          <w:rFonts w:eastAsia="Times New Roman" w:cs="Times New Roman"/>
          <w:color w:val="000000"/>
          <w:sz w:val="28"/>
          <w:szCs w:val="28"/>
        </w:rPr>
        <w:t xml:space="preserve">4). </w:t>
      </w:r>
      <w:r w:rsidR="007518EA" w:rsidRPr="00BA3E48">
        <w:rPr>
          <w:rFonts w:eastAsia="Times New Roman" w:cs="Times New Roman"/>
          <w:color w:val="000000"/>
          <w:sz w:val="28"/>
          <w:szCs w:val="28"/>
        </w:rPr>
        <w:t xml:space="preserve">Первая система применяется для решения любых вычислительных задач, </w:t>
      </w:r>
      <w:r w:rsidR="007518EA" w:rsidRPr="00BA3E48">
        <w:rPr>
          <w:rFonts w:eastAsia="Times New Roman" w:cs="Times New Roman"/>
          <w:color w:val="000000"/>
          <w:sz w:val="28"/>
          <w:szCs w:val="28"/>
        </w:rPr>
        <w:lastRenderedPageBreak/>
        <w:t xml:space="preserve">вторая — в основном для моделирования различных систем. Данный подход весьма похож на модель </w:t>
      </w:r>
      <w:proofErr w:type="spellStart"/>
      <w:r w:rsidR="007518EA" w:rsidRPr="00BA3E48">
        <w:rPr>
          <w:rFonts w:eastAsia="Times New Roman" w:cs="Times New Roman"/>
          <w:color w:val="000000"/>
          <w:sz w:val="28"/>
          <w:szCs w:val="28"/>
        </w:rPr>
        <w:t>акторов</w:t>
      </w:r>
      <w:proofErr w:type="spellEnd"/>
      <w:r w:rsidR="007518EA" w:rsidRPr="00BA3E48">
        <w:rPr>
          <w:rFonts w:eastAsia="Times New Roman" w:cs="Times New Roman"/>
          <w:color w:val="000000"/>
          <w:sz w:val="28"/>
          <w:szCs w:val="28"/>
        </w:rPr>
        <w:t xml:space="preserve"> (графические элементы являются </w:t>
      </w:r>
      <w:proofErr w:type="spellStart"/>
      <w:r w:rsidR="007518EA" w:rsidRPr="00BA3E48">
        <w:rPr>
          <w:rFonts w:eastAsia="Times New Roman" w:cs="Times New Roman"/>
          <w:color w:val="000000"/>
          <w:sz w:val="28"/>
          <w:szCs w:val="28"/>
        </w:rPr>
        <w:t>акторами</w:t>
      </w:r>
      <w:proofErr w:type="spellEnd"/>
      <w:r w:rsidR="007518EA" w:rsidRPr="00BA3E48">
        <w:rPr>
          <w:rFonts w:eastAsia="Times New Roman" w:cs="Times New Roman"/>
          <w:color w:val="000000"/>
          <w:sz w:val="28"/>
          <w:szCs w:val="28"/>
        </w:rPr>
        <w:t xml:space="preserve">, которые по виртуальным линиям связи обмениваются различными сообщениями). Родоначальником такой парадигмы программирования можно считать Джека </w:t>
      </w:r>
      <w:proofErr w:type="spellStart"/>
      <w:r w:rsidR="007518EA" w:rsidRPr="00BA3E48">
        <w:rPr>
          <w:rFonts w:eastAsia="Times New Roman" w:cs="Times New Roman"/>
          <w:color w:val="000000"/>
          <w:sz w:val="28"/>
          <w:szCs w:val="28"/>
        </w:rPr>
        <w:t>Денниса</w:t>
      </w:r>
      <w:proofErr w:type="spellEnd"/>
      <w:r w:rsidR="007518EA" w:rsidRPr="00BA3E48">
        <w:rPr>
          <w:rFonts w:eastAsia="Times New Roman" w:cs="Times New Roman"/>
          <w:color w:val="000000"/>
          <w:sz w:val="28"/>
          <w:szCs w:val="28"/>
        </w:rPr>
        <w:t xml:space="preserve">, который предложил описывать алгоритмы </w:t>
      </w:r>
      <w:r w:rsidR="007518EA" w:rsidRPr="00BA3E48">
        <w:rPr>
          <w:rFonts w:eastAsia="Times New Roman" w:cs="Times New Roman"/>
          <w:color w:val="000000"/>
          <w:sz w:val="28"/>
          <w:szCs w:val="28"/>
          <w:lang w:val="en-US"/>
        </w:rPr>
        <w:t>dataflow</w:t>
      </w:r>
      <w:r w:rsidR="007518EA" w:rsidRPr="00BA3E48">
        <w:rPr>
          <w:rFonts w:eastAsia="Times New Roman" w:cs="Times New Roman"/>
          <w:color w:val="000000"/>
          <w:sz w:val="28"/>
          <w:szCs w:val="28"/>
        </w:rPr>
        <w:t>-машин с помощью изображения потокового графа.</w:t>
      </w:r>
    </w:p>
    <w:p w:rsidR="007518EA" w:rsidRPr="00BA3E48" w:rsidRDefault="007518EA" w:rsidP="007518EA">
      <w:pPr>
        <w:pStyle w:val="a1"/>
        <w:widowControl/>
        <w:spacing w:after="0" w:line="360" w:lineRule="auto"/>
        <w:ind w:left="-11" w:firstLine="718"/>
        <w:jc w:val="both"/>
        <w:rPr>
          <w:rFonts w:eastAsia="Times New Roman" w:cs="Times New Roman"/>
          <w:color w:val="000000"/>
          <w:sz w:val="28"/>
          <w:szCs w:val="28"/>
        </w:rPr>
      </w:pPr>
    </w:p>
    <w:p w:rsidR="007518EA" w:rsidRPr="00BA3E48" w:rsidRDefault="007518EA" w:rsidP="001F0ABB">
      <w:pPr>
        <w:pStyle w:val="a1"/>
        <w:widowControl/>
        <w:numPr>
          <w:ilvl w:val="1"/>
          <w:numId w:val="38"/>
        </w:numPr>
        <w:spacing w:after="0" w:line="360" w:lineRule="auto"/>
        <w:ind w:left="567" w:hanging="567"/>
        <w:outlineLvl w:val="1"/>
        <w:rPr>
          <w:rFonts w:cs="Times New Roman"/>
          <w:b/>
          <w:bCs/>
          <w:color w:val="000000"/>
          <w:sz w:val="28"/>
          <w:szCs w:val="28"/>
        </w:rPr>
      </w:pPr>
      <w:bookmarkStart w:id="23" w:name="_Toc310302572"/>
      <w:bookmarkStart w:id="24" w:name="_Toc359187715"/>
      <w:r w:rsidRPr="00BA3E48">
        <w:rPr>
          <w:rFonts w:cs="Times New Roman"/>
          <w:b/>
          <w:bCs/>
          <w:color w:val="000000"/>
          <w:sz w:val="28"/>
          <w:szCs w:val="28"/>
        </w:rPr>
        <w:t>Выводы</w:t>
      </w:r>
      <w:r w:rsidRPr="00BA3E48">
        <w:rPr>
          <w:rFonts w:eastAsia="Times New Roman" w:cs="Times New Roman"/>
          <w:b/>
          <w:bCs/>
          <w:color w:val="000000"/>
          <w:sz w:val="28"/>
          <w:szCs w:val="28"/>
        </w:rPr>
        <w:t xml:space="preserve"> </w:t>
      </w:r>
      <w:r w:rsidRPr="00BA3E48">
        <w:rPr>
          <w:rFonts w:cs="Times New Roman"/>
          <w:b/>
          <w:bCs/>
          <w:color w:val="000000"/>
          <w:sz w:val="28"/>
          <w:szCs w:val="28"/>
        </w:rPr>
        <w:t>по</w:t>
      </w:r>
      <w:r w:rsidRPr="00BA3E48">
        <w:rPr>
          <w:rFonts w:eastAsia="Times New Roman" w:cs="Times New Roman"/>
          <w:b/>
          <w:bCs/>
          <w:color w:val="000000"/>
          <w:sz w:val="28"/>
          <w:szCs w:val="28"/>
        </w:rPr>
        <w:t xml:space="preserve"> анализу </w:t>
      </w:r>
      <w:r w:rsidRPr="00BA3E48">
        <w:rPr>
          <w:rFonts w:cs="Times New Roman"/>
          <w:b/>
          <w:bCs/>
          <w:color w:val="000000"/>
          <w:sz w:val="28"/>
          <w:szCs w:val="28"/>
        </w:rPr>
        <w:t>программных</w:t>
      </w:r>
      <w:r w:rsidRPr="00BA3E48">
        <w:rPr>
          <w:rFonts w:eastAsia="Times New Roman" w:cs="Times New Roman"/>
          <w:b/>
          <w:bCs/>
          <w:color w:val="000000"/>
          <w:sz w:val="28"/>
          <w:szCs w:val="28"/>
        </w:rPr>
        <w:t xml:space="preserve"> </w:t>
      </w:r>
      <w:r w:rsidRPr="00BA3E48">
        <w:rPr>
          <w:rFonts w:cs="Times New Roman"/>
          <w:b/>
          <w:bCs/>
          <w:color w:val="000000"/>
          <w:sz w:val="28"/>
          <w:szCs w:val="28"/>
        </w:rPr>
        <w:t>решений</w:t>
      </w:r>
      <w:r w:rsidRPr="00BA3E48">
        <w:rPr>
          <w:rFonts w:eastAsia="Times New Roman" w:cs="Times New Roman"/>
          <w:b/>
          <w:bCs/>
          <w:color w:val="000000"/>
          <w:sz w:val="28"/>
          <w:szCs w:val="28"/>
        </w:rPr>
        <w:t xml:space="preserve"> </w:t>
      </w:r>
      <w:r w:rsidRPr="00BA3E48">
        <w:rPr>
          <w:rFonts w:cs="Times New Roman"/>
          <w:b/>
          <w:bCs/>
          <w:color w:val="000000"/>
          <w:sz w:val="28"/>
          <w:szCs w:val="28"/>
          <w:lang w:val="en-US"/>
        </w:rPr>
        <w:t>dataflow</w:t>
      </w:r>
      <w:bookmarkEnd w:id="23"/>
      <w:bookmarkEnd w:id="24"/>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Как</w:t>
      </w:r>
      <w:r w:rsidRPr="00BA3E48">
        <w:rPr>
          <w:rFonts w:eastAsia="Times New Roman" w:cs="Times New Roman"/>
          <w:bCs/>
          <w:color w:val="000000"/>
          <w:sz w:val="28"/>
          <w:szCs w:val="28"/>
        </w:rPr>
        <w:t xml:space="preserve"> </w:t>
      </w:r>
      <w:r w:rsidRPr="00BA3E48">
        <w:rPr>
          <w:rFonts w:cs="Times New Roman"/>
          <w:bCs/>
          <w:color w:val="000000"/>
          <w:sz w:val="28"/>
          <w:szCs w:val="28"/>
        </w:rPr>
        <w:t>было</w:t>
      </w:r>
      <w:r w:rsidRPr="00BA3E48">
        <w:rPr>
          <w:rFonts w:eastAsia="Times New Roman" w:cs="Times New Roman"/>
          <w:bCs/>
          <w:color w:val="000000"/>
          <w:sz w:val="28"/>
          <w:szCs w:val="28"/>
        </w:rPr>
        <w:t xml:space="preserve"> </w:t>
      </w:r>
      <w:r w:rsidRPr="00BA3E48">
        <w:rPr>
          <w:rFonts w:cs="Times New Roman"/>
          <w:bCs/>
          <w:color w:val="000000"/>
          <w:sz w:val="28"/>
          <w:szCs w:val="28"/>
        </w:rPr>
        <w:t>показано</w:t>
      </w:r>
      <w:r w:rsidRPr="00BA3E48">
        <w:rPr>
          <w:rFonts w:eastAsia="Times New Roman" w:cs="Times New Roman"/>
          <w:bCs/>
          <w:color w:val="000000"/>
          <w:sz w:val="28"/>
          <w:szCs w:val="28"/>
        </w:rPr>
        <w:t xml:space="preserve"> </w:t>
      </w:r>
      <w:r w:rsidRPr="00BA3E48">
        <w:rPr>
          <w:rFonts w:cs="Times New Roman"/>
          <w:bCs/>
          <w:color w:val="000000"/>
          <w:sz w:val="28"/>
          <w:szCs w:val="28"/>
        </w:rPr>
        <w:t>выше,</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основном</w:t>
      </w:r>
      <w:r w:rsidRPr="00BA3E48">
        <w:rPr>
          <w:rFonts w:eastAsia="Times New Roman" w:cs="Times New Roman"/>
          <w:bCs/>
          <w:color w:val="000000"/>
          <w:sz w:val="28"/>
          <w:szCs w:val="28"/>
        </w:rPr>
        <w:t xml:space="preserve"> </w:t>
      </w:r>
      <w:r w:rsidRPr="00BA3E48">
        <w:rPr>
          <w:rFonts w:cs="Times New Roman"/>
          <w:bCs/>
          <w:color w:val="000000"/>
          <w:sz w:val="28"/>
          <w:szCs w:val="28"/>
        </w:rPr>
        <w:t>для</w:t>
      </w:r>
      <w:r w:rsidRPr="00BA3E48">
        <w:rPr>
          <w:rFonts w:eastAsia="Times New Roman" w:cs="Times New Roman"/>
          <w:bCs/>
          <w:color w:val="000000"/>
          <w:sz w:val="28"/>
          <w:szCs w:val="28"/>
        </w:rPr>
        <w:t xml:space="preserve"> </w:t>
      </w:r>
      <w:r w:rsidRPr="00BA3E48">
        <w:rPr>
          <w:rFonts w:cs="Times New Roman"/>
          <w:bCs/>
          <w:color w:val="000000"/>
          <w:sz w:val="28"/>
          <w:szCs w:val="28"/>
        </w:rPr>
        <w:t>реализации</w:t>
      </w:r>
      <w:r w:rsidRPr="00BA3E48">
        <w:rPr>
          <w:rFonts w:eastAsia="Times New Roman" w:cs="Times New Roman"/>
          <w:bCs/>
          <w:color w:val="000000"/>
          <w:sz w:val="28"/>
          <w:szCs w:val="28"/>
        </w:rPr>
        <w:t xml:space="preserve"> </w:t>
      </w:r>
      <w:r w:rsidRPr="00BA3E48">
        <w:rPr>
          <w:rFonts w:cs="Times New Roman"/>
          <w:bCs/>
          <w:color w:val="000000"/>
          <w:sz w:val="28"/>
          <w:szCs w:val="28"/>
        </w:rPr>
        <w:t>систем</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eastAsia="Times New Roman" w:cs="Times New Roman"/>
          <w:bCs/>
          <w:color w:val="000000"/>
          <w:sz w:val="28"/>
          <w:szCs w:val="28"/>
        </w:rPr>
        <w:t xml:space="preserve"> </w:t>
      </w:r>
      <w:r w:rsidRPr="00BA3E48">
        <w:rPr>
          <w:rFonts w:cs="Times New Roman"/>
          <w:bCs/>
          <w:color w:val="000000"/>
          <w:sz w:val="28"/>
          <w:szCs w:val="28"/>
        </w:rPr>
        <w:t>применяется</w:t>
      </w:r>
      <w:r w:rsidRPr="00BA3E48">
        <w:rPr>
          <w:rFonts w:eastAsia="Times New Roman" w:cs="Times New Roman"/>
          <w:bCs/>
          <w:color w:val="000000"/>
          <w:sz w:val="28"/>
          <w:szCs w:val="28"/>
        </w:rPr>
        <w:t xml:space="preserve"> </w:t>
      </w:r>
      <w:r w:rsidR="005C790A" w:rsidRPr="00BA3E48">
        <w:rPr>
          <w:rFonts w:cs="Times New Roman"/>
          <w:bCs/>
          <w:color w:val="000000"/>
          <w:sz w:val="28"/>
          <w:szCs w:val="28"/>
        </w:rPr>
        <w:t>фу</w:t>
      </w:r>
      <w:r w:rsidRPr="00BA3E48">
        <w:rPr>
          <w:rFonts w:cs="Times New Roman"/>
          <w:bCs/>
          <w:color w:val="000000"/>
          <w:sz w:val="28"/>
          <w:szCs w:val="28"/>
        </w:rPr>
        <w:t>н</w:t>
      </w:r>
      <w:r w:rsidR="005C790A" w:rsidRPr="00BA3E48">
        <w:rPr>
          <w:rFonts w:cs="Times New Roman"/>
          <w:bCs/>
          <w:color w:val="000000"/>
          <w:sz w:val="28"/>
          <w:szCs w:val="28"/>
        </w:rPr>
        <w:t>к</w:t>
      </w:r>
      <w:r w:rsidRPr="00BA3E48">
        <w:rPr>
          <w:rFonts w:cs="Times New Roman"/>
          <w:bCs/>
          <w:color w:val="000000"/>
          <w:sz w:val="28"/>
          <w:szCs w:val="28"/>
        </w:rPr>
        <w:t>циональная</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парадигма</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программирования.</w:t>
      </w:r>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Это</w:t>
      </w:r>
      <w:r w:rsidRPr="00BA3E48">
        <w:rPr>
          <w:rFonts w:eastAsia="Times New Roman" w:cs="Times New Roman"/>
          <w:bCs/>
          <w:color w:val="000000"/>
          <w:sz w:val="28"/>
          <w:szCs w:val="28"/>
        </w:rPr>
        <w:t xml:space="preserve"> </w:t>
      </w:r>
      <w:r w:rsidRPr="00BA3E48">
        <w:rPr>
          <w:rFonts w:cs="Times New Roman"/>
          <w:bCs/>
          <w:color w:val="000000"/>
          <w:sz w:val="28"/>
          <w:szCs w:val="28"/>
        </w:rPr>
        <w:t>объясняется</w:t>
      </w:r>
      <w:r w:rsidRPr="00BA3E48">
        <w:rPr>
          <w:rFonts w:eastAsia="Times New Roman" w:cs="Times New Roman"/>
          <w:bCs/>
          <w:color w:val="000000"/>
          <w:sz w:val="28"/>
          <w:szCs w:val="28"/>
        </w:rPr>
        <w:t xml:space="preserve"> </w:t>
      </w:r>
      <w:r w:rsidRPr="00BA3E48">
        <w:rPr>
          <w:rFonts w:cs="Times New Roman"/>
          <w:bCs/>
          <w:color w:val="000000"/>
          <w:sz w:val="28"/>
          <w:szCs w:val="28"/>
        </w:rPr>
        <w:t>тем,</w:t>
      </w:r>
      <w:r w:rsidRPr="00BA3E48">
        <w:rPr>
          <w:rFonts w:eastAsia="Times New Roman" w:cs="Times New Roman"/>
          <w:bCs/>
          <w:color w:val="000000"/>
          <w:sz w:val="28"/>
          <w:szCs w:val="28"/>
        </w:rPr>
        <w:t xml:space="preserve"> </w:t>
      </w:r>
      <w:r w:rsidRPr="00BA3E48">
        <w:rPr>
          <w:rFonts w:cs="Times New Roman"/>
          <w:bCs/>
          <w:color w:val="000000"/>
          <w:sz w:val="28"/>
          <w:szCs w:val="28"/>
        </w:rPr>
        <w:t>что</w:t>
      </w:r>
      <w:r w:rsidRPr="00BA3E48">
        <w:rPr>
          <w:rFonts w:eastAsia="Times New Roman" w:cs="Times New Roman"/>
          <w:bCs/>
          <w:color w:val="000000"/>
          <w:sz w:val="28"/>
          <w:szCs w:val="28"/>
        </w:rPr>
        <w:t xml:space="preserve"> </w:t>
      </w:r>
      <w:r w:rsidRPr="00BA3E48">
        <w:rPr>
          <w:rFonts w:cs="Times New Roman"/>
          <w:bCs/>
          <w:color w:val="000000"/>
          <w:sz w:val="28"/>
          <w:szCs w:val="28"/>
        </w:rPr>
        <w:t>данная</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парадигма</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задаёт</w:t>
      </w:r>
      <w:r w:rsidRPr="00BA3E48">
        <w:rPr>
          <w:rFonts w:eastAsia="Times New Roman" w:cs="Times New Roman"/>
          <w:bCs/>
          <w:color w:val="000000"/>
          <w:sz w:val="28"/>
          <w:szCs w:val="28"/>
        </w:rPr>
        <w:t xml:space="preserve"> </w:t>
      </w:r>
      <w:r w:rsidRPr="00BA3E48">
        <w:rPr>
          <w:rFonts w:cs="Times New Roman"/>
          <w:bCs/>
          <w:color w:val="000000"/>
          <w:sz w:val="28"/>
          <w:szCs w:val="28"/>
        </w:rPr>
        <w:t>чёткой</w:t>
      </w:r>
      <w:r w:rsidRPr="00BA3E48">
        <w:rPr>
          <w:rFonts w:eastAsia="Times New Roman" w:cs="Times New Roman"/>
          <w:bCs/>
          <w:color w:val="000000"/>
          <w:sz w:val="28"/>
          <w:szCs w:val="28"/>
        </w:rPr>
        <w:t xml:space="preserve"> </w:t>
      </w:r>
      <w:r w:rsidRPr="00BA3E48">
        <w:rPr>
          <w:rFonts w:cs="Times New Roman"/>
          <w:bCs/>
          <w:color w:val="000000"/>
          <w:sz w:val="28"/>
          <w:szCs w:val="28"/>
        </w:rPr>
        <w:t>«траектории»</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w:t>
      </w:r>
      <w:r w:rsidRPr="00BA3E48">
        <w:rPr>
          <w:rFonts w:cs="Times New Roman"/>
          <w:bCs/>
          <w:color w:val="000000"/>
          <w:sz w:val="28"/>
          <w:szCs w:val="28"/>
        </w:rPr>
        <w:t>(т.е.</w:t>
      </w:r>
      <w:r w:rsidRPr="00BA3E48">
        <w:rPr>
          <w:rFonts w:eastAsia="Times New Roman" w:cs="Times New Roman"/>
          <w:bCs/>
          <w:color w:val="000000"/>
          <w:sz w:val="28"/>
          <w:szCs w:val="28"/>
        </w:rPr>
        <w:t xml:space="preserve"> </w:t>
      </w:r>
      <w:r w:rsidRPr="00BA3E48">
        <w:rPr>
          <w:rFonts w:cs="Times New Roman"/>
          <w:bCs/>
          <w:color w:val="000000"/>
          <w:sz w:val="28"/>
          <w:szCs w:val="28"/>
        </w:rPr>
        <w:t>последовательности</w:t>
      </w:r>
      <w:r w:rsidRPr="00BA3E48">
        <w:rPr>
          <w:rFonts w:eastAsia="Times New Roman" w:cs="Times New Roman"/>
          <w:bCs/>
          <w:color w:val="000000"/>
          <w:sz w:val="28"/>
          <w:szCs w:val="28"/>
        </w:rPr>
        <w:t xml:space="preserve"> </w:t>
      </w:r>
      <w:r w:rsidRPr="00BA3E48">
        <w:rPr>
          <w:rFonts w:cs="Times New Roman"/>
          <w:bCs/>
          <w:color w:val="000000"/>
          <w:sz w:val="28"/>
          <w:szCs w:val="28"/>
        </w:rPr>
        <w:t>операций),</w:t>
      </w:r>
      <w:r w:rsidRPr="00BA3E48">
        <w:rPr>
          <w:rFonts w:eastAsia="Times New Roman" w:cs="Times New Roman"/>
          <w:bCs/>
          <w:color w:val="000000"/>
          <w:sz w:val="28"/>
          <w:szCs w:val="28"/>
        </w:rPr>
        <w:t xml:space="preserve"> </w:t>
      </w:r>
      <w:r w:rsidRPr="00BA3E48">
        <w:rPr>
          <w:rFonts w:cs="Times New Roman"/>
          <w:bCs/>
          <w:color w:val="000000"/>
          <w:sz w:val="28"/>
          <w:szCs w:val="28"/>
        </w:rPr>
        <w:t>как</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классической</w:t>
      </w:r>
      <w:r w:rsidRPr="00BA3E48">
        <w:rPr>
          <w:rFonts w:eastAsia="Times New Roman" w:cs="Times New Roman"/>
          <w:bCs/>
          <w:color w:val="000000"/>
          <w:sz w:val="28"/>
          <w:szCs w:val="28"/>
        </w:rPr>
        <w:t xml:space="preserve"> </w:t>
      </w:r>
      <w:r w:rsidRPr="00BA3E48">
        <w:rPr>
          <w:rFonts w:cs="Times New Roman"/>
          <w:bCs/>
          <w:color w:val="000000"/>
          <w:sz w:val="28"/>
          <w:szCs w:val="28"/>
        </w:rPr>
        <w:t>процедурной</w:t>
      </w:r>
      <w:r w:rsidRPr="00BA3E48">
        <w:rPr>
          <w:rFonts w:eastAsia="Times New Roman" w:cs="Times New Roman"/>
          <w:bCs/>
          <w:color w:val="000000"/>
          <w:sz w:val="28"/>
          <w:szCs w:val="28"/>
        </w:rPr>
        <w:t xml:space="preserve"> </w:t>
      </w:r>
      <w:r w:rsidRPr="00BA3E48">
        <w:rPr>
          <w:rFonts w:cs="Times New Roman"/>
          <w:bCs/>
          <w:color w:val="000000"/>
          <w:sz w:val="28"/>
          <w:szCs w:val="28"/>
        </w:rPr>
        <w:t>(императивной)</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парадигме</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Именно</w:t>
      </w:r>
      <w:r w:rsidRPr="00BA3E48">
        <w:rPr>
          <w:rFonts w:eastAsia="Times New Roman" w:cs="Times New Roman"/>
          <w:bCs/>
          <w:color w:val="000000"/>
          <w:sz w:val="28"/>
          <w:szCs w:val="28"/>
        </w:rPr>
        <w:t xml:space="preserve"> </w:t>
      </w:r>
      <w:r w:rsidRPr="00BA3E48">
        <w:rPr>
          <w:rFonts w:cs="Times New Roman"/>
          <w:bCs/>
          <w:color w:val="000000"/>
          <w:sz w:val="28"/>
          <w:szCs w:val="28"/>
        </w:rPr>
        <w:t>отсутствие</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программного</w:t>
      </w:r>
      <w:r w:rsidRPr="00BA3E48">
        <w:rPr>
          <w:rFonts w:eastAsia="Times New Roman" w:cs="Times New Roman"/>
          <w:bCs/>
          <w:color w:val="000000"/>
          <w:sz w:val="28"/>
          <w:szCs w:val="28"/>
        </w:rPr>
        <w:t xml:space="preserve"> </w:t>
      </w:r>
      <w:r w:rsidRPr="00BA3E48">
        <w:rPr>
          <w:rFonts w:cs="Times New Roman"/>
          <w:bCs/>
          <w:color w:val="000000"/>
          <w:sz w:val="28"/>
          <w:szCs w:val="28"/>
        </w:rPr>
        <w:t>счётчика</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позволяет</w:t>
      </w:r>
      <w:r w:rsidRPr="00BA3E48">
        <w:rPr>
          <w:rFonts w:eastAsia="Times New Roman" w:cs="Times New Roman"/>
          <w:bCs/>
          <w:color w:val="000000"/>
          <w:sz w:val="28"/>
          <w:szCs w:val="28"/>
        </w:rPr>
        <w:t xml:space="preserve"> </w:t>
      </w:r>
      <w:r w:rsidRPr="00BA3E48">
        <w:rPr>
          <w:rFonts w:cs="Times New Roman"/>
          <w:bCs/>
          <w:color w:val="000000"/>
          <w:sz w:val="28"/>
          <w:szCs w:val="28"/>
        </w:rPr>
        <w:t>произвести</w:t>
      </w:r>
      <w:r w:rsidRPr="00BA3E48">
        <w:rPr>
          <w:rFonts w:eastAsia="Times New Roman" w:cs="Times New Roman"/>
          <w:bCs/>
          <w:color w:val="000000"/>
          <w:sz w:val="28"/>
          <w:szCs w:val="28"/>
        </w:rPr>
        <w:t xml:space="preserve"> </w:t>
      </w:r>
      <w:r w:rsidRPr="00BA3E48">
        <w:rPr>
          <w:rFonts w:cs="Times New Roman"/>
          <w:bCs/>
          <w:color w:val="000000"/>
          <w:sz w:val="28"/>
          <w:szCs w:val="28"/>
        </w:rPr>
        <w:t>полноценное</w:t>
      </w:r>
      <w:r w:rsidRPr="00BA3E48">
        <w:rPr>
          <w:rFonts w:eastAsia="Times New Roman" w:cs="Times New Roman"/>
          <w:bCs/>
          <w:color w:val="000000"/>
          <w:sz w:val="28"/>
          <w:szCs w:val="28"/>
        </w:rPr>
        <w:t xml:space="preserve"> </w:t>
      </w:r>
      <w:r w:rsidRPr="00BA3E48">
        <w:rPr>
          <w:rFonts w:cs="Times New Roman"/>
          <w:bCs/>
          <w:color w:val="000000"/>
          <w:sz w:val="28"/>
          <w:szCs w:val="28"/>
        </w:rPr>
        <w:t>распараллеливание</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вычислений,</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управление</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вычислительным</w:t>
      </w:r>
      <w:r w:rsidRPr="00BA3E48">
        <w:rPr>
          <w:rFonts w:eastAsia="Times New Roman" w:cs="Times New Roman"/>
          <w:bCs/>
          <w:color w:val="000000"/>
          <w:sz w:val="28"/>
          <w:szCs w:val="28"/>
        </w:rPr>
        <w:t xml:space="preserve"> </w:t>
      </w:r>
      <w:r w:rsidRPr="00BA3E48">
        <w:rPr>
          <w:rFonts w:cs="Times New Roman"/>
          <w:bCs/>
          <w:color w:val="000000"/>
          <w:sz w:val="28"/>
          <w:szCs w:val="28"/>
        </w:rPr>
        <w:t>процессом</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r w:rsidRPr="00BA3E48">
        <w:rPr>
          <w:rFonts w:cs="Times New Roman"/>
          <w:bCs/>
          <w:color w:val="000000"/>
          <w:sz w:val="28"/>
          <w:szCs w:val="28"/>
        </w:rPr>
        <w:t>потока</w:t>
      </w:r>
      <w:r w:rsidRPr="00BA3E48">
        <w:rPr>
          <w:rFonts w:eastAsia="Times New Roman" w:cs="Times New Roman"/>
          <w:bCs/>
          <w:color w:val="000000"/>
          <w:sz w:val="28"/>
          <w:szCs w:val="28"/>
        </w:rPr>
        <w:t xml:space="preserve"> </w:t>
      </w:r>
      <w:r w:rsidRPr="00BA3E48">
        <w:rPr>
          <w:rFonts w:cs="Times New Roman"/>
          <w:bCs/>
          <w:color w:val="000000"/>
          <w:sz w:val="28"/>
          <w:szCs w:val="28"/>
        </w:rPr>
        <w:t>команд.</w:t>
      </w:r>
      <w:r w:rsidRPr="00BA3E48">
        <w:rPr>
          <w:rFonts w:eastAsia="Times New Roman" w:cs="Times New Roman"/>
          <w:bCs/>
          <w:color w:val="000000"/>
          <w:sz w:val="28"/>
          <w:szCs w:val="28"/>
        </w:rPr>
        <w:t xml:space="preserve"> </w:t>
      </w:r>
      <w:r w:rsidRPr="00BA3E48">
        <w:rPr>
          <w:rFonts w:cs="Times New Roman"/>
          <w:bCs/>
          <w:color w:val="000000"/>
          <w:sz w:val="28"/>
          <w:szCs w:val="28"/>
        </w:rPr>
        <w:t>Однако</w:t>
      </w:r>
      <w:r w:rsidRPr="00BA3E48">
        <w:rPr>
          <w:rFonts w:eastAsia="Times New Roman" w:cs="Times New Roman"/>
          <w:bCs/>
          <w:color w:val="000000"/>
          <w:sz w:val="28"/>
          <w:szCs w:val="28"/>
        </w:rPr>
        <w:t xml:space="preserve"> </w:t>
      </w:r>
      <w:r w:rsidRPr="00BA3E48">
        <w:rPr>
          <w:rFonts w:cs="Times New Roman"/>
          <w:bCs/>
          <w:color w:val="000000"/>
          <w:sz w:val="28"/>
          <w:szCs w:val="28"/>
        </w:rPr>
        <w:t>функциональная</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парадигма</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среде</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программистов,</w:t>
      </w:r>
      <w:r w:rsidRPr="00BA3E48">
        <w:rPr>
          <w:rFonts w:eastAsia="Times New Roman" w:cs="Times New Roman"/>
          <w:bCs/>
          <w:color w:val="000000"/>
          <w:sz w:val="28"/>
          <w:szCs w:val="28"/>
        </w:rPr>
        <w:t xml:space="preserve"> </w:t>
      </w:r>
      <w:r w:rsidRPr="00BA3E48">
        <w:rPr>
          <w:rFonts w:cs="Times New Roman"/>
          <w:bCs/>
          <w:color w:val="000000"/>
          <w:sz w:val="28"/>
          <w:szCs w:val="28"/>
        </w:rPr>
        <w:t>к</w:t>
      </w:r>
      <w:r w:rsidRPr="00BA3E48">
        <w:rPr>
          <w:rFonts w:eastAsia="Times New Roman" w:cs="Times New Roman"/>
          <w:bCs/>
          <w:color w:val="000000"/>
          <w:sz w:val="28"/>
          <w:szCs w:val="28"/>
        </w:rPr>
        <w:t xml:space="preserve"> </w:t>
      </w:r>
      <w:r w:rsidRPr="00BA3E48">
        <w:rPr>
          <w:rFonts w:cs="Times New Roman"/>
          <w:bCs/>
          <w:color w:val="000000"/>
          <w:sz w:val="28"/>
          <w:szCs w:val="28"/>
        </w:rPr>
        <w:t>сожалению,</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получила</w:t>
      </w:r>
      <w:r w:rsidRPr="00BA3E48">
        <w:rPr>
          <w:rFonts w:eastAsia="Times New Roman" w:cs="Times New Roman"/>
          <w:bCs/>
          <w:color w:val="000000"/>
          <w:sz w:val="28"/>
          <w:szCs w:val="28"/>
        </w:rPr>
        <w:t xml:space="preserve"> </w:t>
      </w:r>
      <w:r w:rsidRPr="00BA3E48">
        <w:rPr>
          <w:rFonts w:cs="Times New Roman"/>
          <w:bCs/>
          <w:color w:val="000000"/>
          <w:sz w:val="28"/>
          <w:szCs w:val="28"/>
        </w:rPr>
        <w:t>должной</w:t>
      </w:r>
      <w:r w:rsidRPr="00BA3E48">
        <w:rPr>
          <w:rFonts w:eastAsia="Times New Roman" w:cs="Times New Roman"/>
          <w:bCs/>
          <w:color w:val="000000"/>
          <w:sz w:val="28"/>
          <w:szCs w:val="28"/>
        </w:rPr>
        <w:t xml:space="preserve"> </w:t>
      </w:r>
      <w:r w:rsidRPr="00BA3E48">
        <w:rPr>
          <w:rFonts w:cs="Times New Roman"/>
          <w:bCs/>
          <w:color w:val="000000"/>
          <w:sz w:val="28"/>
          <w:szCs w:val="28"/>
        </w:rPr>
        <w:t>популярности.</w:t>
      </w:r>
      <w:r w:rsidRPr="00BA3E48">
        <w:rPr>
          <w:rFonts w:eastAsia="Times New Roman" w:cs="Times New Roman"/>
          <w:bCs/>
          <w:color w:val="000000"/>
          <w:sz w:val="28"/>
          <w:szCs w:val="28"/>
        </w:rPr>
        <w:t xml:space="preserve"> </w:t>
      </w:r>
      <w:r w:rsidRPr="00BA3E48">
        <w:rPr>
          <w:rFonts w:cs="Times New Roman"/>
          <w:bCs/>
          <w:color w:val="000000"/>
          <w:sz w:val="28"/>
          <w:szCs w:val="28"/>
        </w:rPr>
        <w:t>Чрезвычайно</w:t>
      </w:r>
      <w:r w:rsidRPr="00BA3E48">
        <w:rPr>
          <w:rFonts w:eastAsia="Times New Roman" w:cs="Times New Roman"/>
          <w:bCs/>
          <w:color w:val="000000"/>
          <w:sz w:val="28"/>
          <w:szCs w:val="28"/>
        </w:rPr>
        <w:t xml:space="preserve"> </w:t>
      </w:r>
      <w:r w:rsidRPr="00BA3E48">
        <w:rPr>
          <w:rFonts w:cs="Times New Roman"/>
          <w:bCs/>
          <w:color w:val="000000"/>
          <w:sz w:val="28"/>
          <w:szCs w:val="28"/>
        </w:rPr>
        <w:t>популярная</w:t>
      </w:r>
      <w:r w:rsidRPr="00BA3E48">
        <w:rPr>
          <w:rFonts w:eastAsia="Times New Roman" w:cs="Times New Roman"/>
          <w:bCs/>
          <w:color w:val="000000"/>
          <w:sz w:val="28"/>
          <w:szCs w:val="28"/>
        </w:rPr>
        <w:t xml:space="preserve"> </w:t>
      </w:r>
      <w:r w:rsidRPr="00BA3E48">
        <w:rPr>
          <w:rFonts w:cs="Times New Roman"/>
          <w:bCs/>
          <w:color w:val="000000"/>
          <w:sz w:val="28"/>
          <w:szCs w:val="28"/>
        </w:rPr>
        <w:t>объектно-ориентированная</w:t>
      </w:r>
      <w:r w:rsidRPr="00BA3E48">
        <w:rPr>
          <w:rFonts w:eastAsia="Times New Roman" w:cs="Times New Roman"/>
          <w:bCs/>
          <w:color w:val="000000"/>
          <w:sz w:val="28"/>
          <w:szCs w:val="28"/>
        </w:rPr>
        <w:t xml:space="preserve"> </w:t>
      </w:r>
      <w:r w:rsidRPr="00BA3E48">
        <w:rPr>
          <w:rFonts w:cs="Times New Roman"/>
          <w:bCs/>
          <w:color w:val="000000"/>
          <w:sz w:val="28"/>
          <w:szCs w:val="28"/>
        </w:rPr>
        <w:t>же</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парадигма</w:t>
      </w:r>
      <w:r w:rsidRPr="00BA3E48">
        <w:rPr>
          <w:rFonts w:eastAsia="Times New Roman" w:cs="Times New Roman"/>
          <w:bCs/>
          <w:color w:val="000000"/>
          <w:sz w:val="28"/>
          <w:szCs w:val="28"/>
        </w:rPr>
        <w:t xml:space="preserve"> </w:t>
      </w:r>
      <w:r w:rsidRPr="00BA3E48">
        <w:rPr>
          <w:rFonts w:cs="Times New Roman"/>
          <w:bCs/>
          <w:color w:val="000000"/>
          <w:sz w:val="28"/>
          <w:szCs w:val="28"/>
        </w:rPr>
        <w:t>больше</w:t>
      </w:r>
      <w:r w:rsidRPr="00BA3E48">
        <w:rPr>
          <w:rFonts w:eastAsia="Times New Roman" w:cs="Times New Roman"/>
          <w:bCs/>
          <w:color w:val="000000"/>
          <w:sz w:val="28"/>
          <w:szCs w:val="28"/>
        </w:rPr>
        <w:t xml:space="preserve"> </w:t>
      </w:r>
      <w:r w:rsidRPr="00BA3E48">
        <w:rPr>
          <w:rFonts w:cs="Times New Roman"/>
          <w:bCs/>
          <w:color w:val="000000"/>
          <w:sz w:val="28"/>
          <w:szCs w:val="28"/>
        </w:rPr>
        <w:t>тяготит</w:t>
      </w:r>
      <w:r w:rsidRPr="00BA3E48">
        <w:rPr>
          <w:rFonts w:eastAsia="Times New Roman" w:cs="Times New Roman"/>
          <w:bCs/>
          <w:color w:val="000000"/>
          <w:sz w:val="28"/>
          <w:szCs w:val="28"/>
        </w:rPr>
        <w:t xml:space="preserve"> </w:t>
      </w:r>
      <w:r w:rsidRPr="00BA3E48">
        <w:rPr>
          <w:rFonts w:cs="Times New Roman"/>
          <w:bCs/>
          <w:color w:val="000000"/>
          <w:sz w:val="28"/>
          <w:szCs w:val="28"/>
        </w:rPr>
        <w:t>к</w:t>
      </w:r>
      <w:r w:rsidRPr="00BA3E48">
        <w:rPr>
          <w:rFonts w:eastAsia="Times New Roman" w:cs="Times New Roman"/>
          <w:bCs/>
          <w:color w:val="000000"/>
          <w:sz w:val="28"/>
          <w:szCs w:val="28"/>
        </w:rPr>
        <w:t xml:space="preserve"> </w:t>
      </w:r>
      <w:r w:rsidRPr="00BA3E48">
        <w:rPr>
          <w:rFonts w:cs="Times New Roman"/>
          <w:bCs/>
          <w:color w:val="000000"/>
          <w:sz w:val="28"/>
          <w:szCs w:val="28"/>
        </w:rPr>
        <w:t>процедурному</w:t>
      </w:r>
      <w:r w:rsidRPr="00BA3E48">
        <w:rPr>
          <w:rFonts w:eastAsia="Times New Roman" w:cs="Times New Roman"/>
          <w:bCs/>
          <w:color w:val="000000"/>
          <w:sz w:val="28"/>
          <w:szCs w:val="28"/>
        </w:rPr>
        <w:t xml:space="preserve"> </w:t>
      </w:r>
      <w:r w:rsidRPr="00BA3E48">
        <w:rPr>
          <w:rFonts w:cs="Times New Roman"/>
          <w:bCs/>
          <w:color w:val="000000"/>
          <w:sz w:val="28"/>
          <w:szCs w:val="28"/>
        </w:rPr>
        <w:t>стилю</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программирования</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обеспечивает</w:t>
      </w:r>
      <w:r w:rsidRPr="00BA3E48">
        <w:rPr>
          <w:rFonts w:eastAsia="Times New Roman" w:cs="Times New Roman"/>
          <w:bCs/>
          <w:color w:val="000000"/>
          <w:sz w:val="28"/>
          <w:szCs w:val="28"/>
        </w:rPr>
        <w:t xml:space="preserve"> </w:t>
      </w:r>
      <w:r w:rsidRPr="00BA3E48">
        <w:rPr>
          <w:rFonts w:cs="Times New Roman"/>
          <w:bCs/>
          <w:color w:val="000000"/>
          <w:sz w:val="28"/>
          <w:szCs w:val="28"/>
        </w:rPr>
        <w:t>полноценную</w:t>
      </w:r>
      <w:r w:rsidRPr="00BA3E48">
        <w:rPr>
          <w:rFonts w:eastAsia="Times New Roman" w:cs="Times New Roman"/>
          <w:bCs/>
          <w:color w:val="000000"/>
          <w:sz w:val="28"/>
          <w:szCs w:val="28"/>
        </w:rPr>
        <w:t xml:space="preserve"> </w:t>
      </w:r>
      <w:r w:rsidRPr="00BA3E48">
        <w:rPr>
          <w:rFonts w:cs="Times New Roman"/>
          <w:bCs/>
          <w:color w:val="000000"/>
          <w:sz w:val="28"/>
          <w:szCs w:val="28"/>
        </w:rPr>
        <w:t>работу</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режиме</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Единственным</w:t>
      </w:r>
      <w:r w:rsidRPr="00BA3E48">
        <w:rPr>
          <w:rFonts w:eastAsia="Times New Roman" w:cs="Times New Roman"/>
          <w:bCs/>
          <w:color w:val="000000"/>
          <w:sz w:val="28"/>
          <w:szCs w:val="28"/>
        </w:rPr>
        <w:t xml:space="preserve"> </w:t>
      </w:r>
      <w:r w:rsidRPr="00BA3E48">
        <w:rPr>
          <w:rFonts w:cs="Times New Roman"/>
          <w:bCs/>
          <w:color w:val="000000"/>
          <w:sz w:val="28"/>
          <w:szCs w:val="28"/>
        </w:rPr>
        <w:t>объектно-ориентированным</w:t>
      </w:r>
      <w:r w:rsidRPr="00BA3E48">
        <w:rPr>
          <w:rFonts w:eastAsia="Times New Roman" w:cs="Times New Roman"/>
          <w:bCs/>
          <w:color w:val="000000"/>
          <w:sz w:val="28"/>
          <w:szCs w:val="28"/>
        </w:rPr>
        <w:t xml:space="preserve"> </w:t>
      </w:r>
      <w:r w:rsidRPr="00BA3E48">
        <w:rPr>
          <w:rFonts w:cs="Times New Roman"/>
          <w:bCs/>
          <w:color w:val="000000"/>
          <w:sz w:val="28"/>
          <w:szCs w:val="28"/>
        </w:rPr>
        <w:t>языком,</w:t>
      </w:r>
      <w:r w:rsidRPr="00BA3E48">
        <w:rPr>
          <w:rFonts w:eastAsia="Times New Roman" w:cs="Times New Roman"/>
          <w:bCs/>
          <w:color w:val="000000"/>
          <w:sz w:val="28"/>
          <w:szCs w:val="28"/>
        </w:rPr>
        <w:t xml:space="preserve"> </w:t>
      </w:r>
      <w:r w:rsidRPr="00BA3E48">
        <w:rPr>
          <w:rFonts w:cs="Times New Roman"/>
          <w:bCs/>
          <w:color w:val="000000"/>
          <w:sz w:val="28"/>
          <w:szCs w:val="28"/>
        </w:rPr>
        <w:t>полностью соответствующим парадигме</w:t>
      </w:r>
      <w:r w:rsidRPr="00BA3E48">
        <w:rPr>
          <w:rFonts w:eastAsia="Times New Roman" w:cs="Times New Roman"/>
          <w:bCs/>
          <w:color w:val="000000"/>
          <w:sz w:val="28"/>
          <w:szCs w:val="28"/>
        </w:rPr>
        <w:t xml:space="preserve"> </w:t>
      </w:r>
      <w:r w:rsidRPr="00BA3E48">
        <w:rPr>
          <w:rFonts w:cs="Times New Roman"/>
          <w:bCs/>
          <w:color w:val="000000"/>
          <w:sz w:val="28"/>
          <w:szCs w:val="28"/>
        </w:rPr>
        <w:t>управления</w:t>
      </w:r>
      <w:r w:rsidRPr="00BA3E48">
        <w:rPr>
          <w:rFonts w:eastAsia="Times New Roman" w:cs="Times New Roman"/>
          <w:bCs/>
          <w:color w:val="000000"/>
          <w:sz w:val="28"/>
          <w:szCs w:val="28"/>
        </w:rPr>
        <w:t xml:space="preserve"> </w:t>
      </w:r>
      <w:r w:rsidRPr="00BA3E48">
        <w:rPr>
          <w:rFonts w:cs="Times New Roman"/>
          <w:bCs/>
          <w:color w:val="000000"/>
          <w:sz w:val="28"/>
          <w:szCs w:val="28"/>
        </w:rPr>
        <w:t>вычислительным</w:t>
      </w:r>
      <w:r w:rsidRPr="00BA3E48">
        <w:rPr>
          <w:rFonts w:eastAsia="Times New Roman" w:cs="Times New Roman"/>
          <w:bCs/>
          <w:color w:val="000000"/>
          <w:sz w:val="28"/>
          <w:szCs w:val="28"/>
        </w:rPr>
        <w:t xml:space="preserve"> </w:t>
      </w:r>
      <w:r w:rsidRPr="00BA3E48">
        <w:rPr>
          <w:rFonts w:cs="Times New Roman"/>
          <w:bCs/>
          <w:color w:val="000000"/>
          <w:sz w:val="28"/>
          <w:szCs w:val="28"/>
        </w:rPr>
        <w:t>процессом</w:t>
      </w:r>
      <w:r w:rsidRPr="00BA3E48">
        <w:rPr>
          <w:rFonts w:eastAsia="Times New Roman" w:cs="Times New Roman"/>
          <w:bCs/>
          <w:color w:val="000000"/>
          <w:sz w:val="28"/>
          <w:szCs w:val="28"/>
        </w:rPr>
        <w:t xml:space="preserve"> </w:t>
      </w:r>
      <w:r w:rsidRPr="00BA3E48">
        <w:rPr>
          <w:rFonts w:cs="Times New Roman"/>
          <w:bCs/>
          <w:color w:val="000000"/>
          <w:sz w:val="28"/>
          <w:szCs w:val="28"/>
        </w:rPr>
        <w:t>с</w:t>
      </w:r>
      <w:r w:rsidRPr="00BA3E48">
        <w:rPr>
          <w:rFonts w:eastAsia="Times New Roman" w:cs="Times New Roman"/>
          <w:bCs/>
          <w:color w:val="000000"/>
          <w:sz w:val="28"/>
          <w:szCs w:val="28"/>
        </w:rPr>
        <w:t xml:space="preserve"> </w:t>
      </w:r>
      <w:r w:rsidRPr="00BA3E48">
        <w:rPr>
          <w:rFonts w:cs="Times New Roman"/>
          <w:bCs/>
          <w:color w:val="000000"/>
          <w:sz w:val="28"/>
          <w:szCs w:val="28"/>
        </w:rPr>
        <w:t>помощью</w:t>
      </w:r>
      <w:r w:rsidRPr="00BA3E48">
        <w:rPr>
          <w:rFonts w:eastAsia="Times New Roman" w:cs="Times New Roman"/>
          <w:bCs/>
          <w:color w:val="000000"/>
          <w:sz w:val="28"/>
          <w:szCs w:val="28"/>
        </w:rPr>
        <w:t xml:space="preserve"> </w:t>
      </w:r>
      <w:r w:rsidRPr="00BA3E48">
        <w:rPr>
          <w:rFonts w:cs="Times New Roman"/>
          <w:bCs/>
          <w:color w:val="000000"/>
          <w:sz w:val="28"/>
          <w:szCs w:val="28"/>
        </w:rPr>
        <w:t>потока</w:t>
      </w:r>
      <w:r w:rsidRPr="00BA3E48">
        <w:rPr>
          <w:rFonts w:eastAsia="Times New Roman" w:cs="Times New Roman"/>
          <w:bCs/>
          <w:color w:val="000000"/>
          <w:sz w:val="28"/>
          <w:szCs w:val="28"/>
        </w:rPr>
        <w:t xml:space="preserve"> </w:t>
      </w:r>
      <w:r w:rsidRPr="00BA3E48">
        <w:rPr>
          <w:rFonts w:cs="Times New Roman"/>
          <w:bCs/>
          <w:color w:val="000000"/>
          <w:sz w:val="28"/>
          <w:szCs w:val="28"/>
        </w:rPr>
        <w:t>данных,</w:t>
      </w:r>
      <w:r w:rsidRPr="00BA3E48">
        <w:rPr>
          <w:rFonts w:eastAsia="Times New Roman" w:cs="Times New Roman"/>
          <w:bCs/>
          <w:color w:val="000000"/>
          <w:sz w:val="28"/>
          <w:szCs w:val="28"/>
        </w:rPr>
        <w:t xml:space="preserve"> </w:t>
      </w:r>
      <w:r w:rsidRPr="00BA3E48">
        <w:rPr>
          <w:rFonts w:cs="Times New Roman"/>
          <w:bCs/>
          <w:color w:val="000000"/>
          <w:sz w:val="28"/>
          <w:szCs w:val="28"/>
        </w:rPr>
        <w:t>является</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lang w:val="en-US"/>
        </w:rPr>
        <w:t>Smaltalk</w:t>
      </w:r>
      <w:proofErr w:type="spellEnd"/>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который,</w:t>
      </w:r>
      <w:r w:rsidRPr="00BA3E48">
        <w:rPr>
          <w:rFonts w:eastAsia="Times New Roman" w:cs="Times New Roman"/>
          <w:bCs/>
          <w:color w:val="000000"/>
          <w:sz w:val="28"/>
          <w:szCs w:val="28"/>
        </w:rPr>
        <w:t xml:space="preserve"> </w:t>
      </w:r>
      <w:r w:rsidRPr="00BA3E48">
        <w:rPr>
          <w:rFonts w:cs="Times New Roman"/>
          <w:bCs/>
          <w:color w:val="000000"/>
          <w:sz w:val="28"/>
          <w:szCs w:val="28"/>
        </w:rPr>
        <w:t>к</w:t>
      </w:r>
      <w:r w:rsidRPr="00BA3E48">
        <w:rPr>
          <w:rFonts w:eastAsia="Times New Roman" w:cs="Times New Roman"/>
          <w:bCs/>
          <w:color w:val="000000"/>
          <w:sz w:val="28"/>
          <w:szCs w:val="28"/>
        </w:rPr>
        <w:t xml:space="preserve"> </w:t>
      </w:r>
      <w:r w:rsidRPr="00BA3E48">
        <w:rPr>
          <w:rFonts w:cs="Times New Roman"/>
          <w:bCs/>
          <w:color w:val="000000"/>
          <w:sz w:val="28"/>
          <w:szCs w:val="28"/>
        </w:rPr>
        <w:t>сожалению,</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очень-то</w:t>
      </w:r>
      <w:r w:rsidRPr="00BA3E48">
        <w:rPr>
          <w:rFonts w:eastAsia="Times New Roman" w:cs="Times New Roman"/>
          <w:bCs/>
          <w:color w:val="000000"/>
          <w:sz w:val="28"/>
          <w:szCs w:val="28"/>
        </w:rPr>
        <w:t xml:space="preserve"> </w:t>
      </w:r>
      <w:r w:rsidRPr="00BA3E48">
        <w:rPr>
          <w:rFonts w:cs="Times New Roman"/>
          <w:bCs/>
          <w:color w:val="000000"/>
          <w:sz w:val="28"/>
          <w:szCs w:val="28"/>
        </w:rPr>
        <w:t>любим</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среде</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программистов.</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Многие</w:t>
      </w:r>
      <w:r w:rsidRPr="00BA3E48">
        <w:rPr>
          <w:rFonts w:eastAsia="Times New Roman" w:cs="Times New Roman"/>
          <w:bCs/>
          <w:color w:val="000000"/>
          <w:sz w:val="28"/>
          <w:szCs w:val="28"/>
        </w:rPr>
        <w:t xml:space="preserve"> </w:t>
      </w:r>
      <w:r w:rsidRPr="00BA3E48">
        <w:rPr>
          <w:rFonts w:cs="Times New Roman"/>
          <w:bCs/>
          <w:color w:val="000000"/>
          <w:sz w:val="28"/>
          <w:szCs w:val="28"/>
        </w:rPr>
        <w:t>языки,</w:t>
      </w:r>
      <w:r w:rsidRPr="00BA3E48">
        <w:rPr>
          <w:rFonts w:eastAsia="Times New Roman" w:cs="Times New Roman"/>
          <w:bCs/>
          <w:color w:val="000000"/>
          <w:sz w:val="28"/>
          <w:szCs w:val="28"/>
        </w:rPr>
        <w:t xml:space="preserve"> </w:t>
      </w:r>
      <w:r w:rsidRPr="00BA3E48">
        <w:rPr>
          <w:rFonts w:cs="Times New Roman"/>
          <w:bCs/>
          <w:color w:val="000000"/>
          <w:sz w:val="28"/>
          <w:szCs w:val="28"/>
        </w:rPr>
        <w:t>что</w:t>
      </w:r>
      <w:r w:rsidRPr="00BA3E48">
        <w:rPr>
          <w:rFonts w:eastAsia="Times New Roman" w:cs="Times New Roman"/>
          <w:bCs/>
          <w:color w:val="000000"/>
          <w:sz w:val="28"/>
          <w:szCs w:val="28"/>
        </w:rPr>
        <w:t xml:space="preserve"> </w:t>
      </w:r>
      <w:r w:rsidRPr="00BA3E48">
        <w:rPr>
          <w:rFonts w:cs="Times New Roman"/>
          <w:bCs/>
          <w:color w:val="000000"/>
          <w:sz w:val="28"/>
          <w:szCs w:val="28"/>
        </w:rPr>
        <w:t>разрабатывались</w:t>
      </w:r>
      <w:r w:rsidRPr="00BA3E48">
        <w:rPr>
          <w:rFonts w:eastAsia="Times New Roman" w:cs="Times New Roman"/>
          <w:bCs/>
          <w:color w:val="000000"/>
          <w:sz w:val="28"/>
          <w:szCs w:val="28"/>
        </w:rPr>
        <w:t xml:space="preserve"> </w:t>
      </w:r>
      <w:r w:rsidRPr="00BA3E48">
        <w:rPr>
          <w:rFonts w:cs="Times New Roman"/>
          <w:bCs/>
          <w:color w:val="000000"/>
          <w:sz w:val="28"/>
          <w:szCs w:val="28"/>
        </w:rPr>
        <w:t>под</w:t>
      </w:r>
      <w:r w:rsidRPr="00BA3E48">
        <w:rPr>
          <w:rFonts w:eastAsia="Times New Roman" w:cs="Times New Roman"/>
          <w:bCs/>
          <w:color w:val="000000"/>
          <w:sz w:val="28"/>
          <w:szCs w:val="28"/>
        </w:rPr>
        <w:t xml:space="preserve"> </w:t>
      </w:r>
      <w:r w:rsidRPr="00BA3E48">
        <w:rPr>
          <w:rFonts w:cs="Times New Roman"/>
          <w:bCs/>
          <w:color w:val="000000"/>
          <w:sz w:val="28"/>
          <w:szCs w:val="28"/>
        </w:rPr>
        <w:t>конкретные</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cs="Times New Roman"/>
          <w:bCs/>
          <w:color w:val="000000"/>
          <w:sz w:val="28"/>
          <w:szCs w:val="28"/>
        </w:rPr>
        <w:t>-машины</w:t>
      </w:r>
      <w:r w:rsidRPr="00BA3E48">
        <w:rPr>
          <w:rFonts w:eastAsia="Times New Roman" w:cs="Times New Roman"/>
          <w:bCs/>
          <w:color w:val="000000"/>
          <w:sz w:val="28"/>
          <w:szCs w:val="28"/>
        </w:rPr>
        <w:t xml:space="preserve"> </w:t>
      </w:r>
      <w:r w:rsidRPr="00BA3E48">
        <w:rPr>
          <w:rFonts w:cs="Times New Roman"/>
          <w:bCs/>
          <w:color w:val="000000"/>
          <w:sz w:val="28"/>
          <w:szCs w:val="28"/>
        </w:rPr>
        <w:t>(например,</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VAL</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со</w:t>
      </w:r>
      <w:r w:rsidRPr="00BA3E48">
        <w:rPr>
          <w:rFonts w:eastAsia="Times New Roman" w:cs="Times New Roman"/>
          <w:bCs/>
          <w:color w:val="000000"/>
          <w:sz w:val="28"/>
          <w:szCs w:val="28"/>
        </w:rPr>
        <w:t xml:space="preserve"> </w:t>
      </w:r>
      <w:r w:rsidRPr="00BA3E48">
        <w:rPr>
          <w:rFonts w:cs="Times New Roman"/>
          <w:bCs/>
          <w:color w:val="000000"/>
          <w:sz w:val="28"/>
          <w:szCs w:val="28"/>
        </w:rPr>
        <w:t>временем</w:t>
      </w:r>
      <w:r w:rsidRPr="00BA3E48">
        <w:rPr>
          <w:rFonts w:eastAsia="Times New Roman" w:cs="Times New Roman"/>
          <w:bCs/>
          <w:color w:val="000000"/>
          <w:sz w:val="28"/>
          <w:szCs w:val="28"/>
        </w:rPr>
        <w:t xml:space="preserve"> </w:t>
      </w:r>
      <w:r w:rsidRPr="00BA3E48">
        <w:rPr>
          <w:rFonts w:cs="Times New Roman"/>
          <w:bCs/>
          <w:color w:val="000000"/>
          <w:sz w:val="28"/>
          <w:szCs w:val="28"/>
        </w:rPr>
        <w:t>были</w:t>
      </w:r>
      <w:r w:rsidRPr="00BA3E48">
        <w:rPr>
          <w:rFonts w:eastAsia="Times New Roman" w:cs="Times New Roman"/>
          <w:bCs/>
          <w:color w:val="000000"/>
          <w:sz w:val="28"/>
          <w:szCs w:val="28"/>
        </w:rPr>
        <w:t xml:space="preserve"> </w:t>
      </w:r>
      <w:r w:rsidRPr="00BA3E48">
        <w:rPr>
          <w:rFonts w:cs="Times New Roman"/>
          <w:bCs/>
          <w:color w:val="000000"/>
          <w:sz w:val="28"/>
          <w:szCs w:val="28"/>
        </w:rPr>
        <w:t>забыты.</w:t>
      </w:r>
      <w:r w:rsidRPr="00BA3E48">
        <w:rPr>
          <w:rFonts w:eastAsia="Times New Roman" w:cs="Times New Roman"/>
          <w:bCs/>
          <w:color w:val="000000"/>
          <w:sz w:val="28"/>
          <w:szCs w:val="28"/>
        </w:rPr>
        <w:t xml:space="preserve"> </w:t>
      </w:r>
      <w:r w:rsidRPr="00BA3E48">
        <w:rPr>
          <w:rFonts w:cs="Times New Roman"/>
          <w:bCs/>
          <w:color w:val="000000"/>
          <w:sz w:val="28"/>
          <w:szCs w:val="28"/>
        </w:rPr>
        <w:t>Универсальные</w:t>
      </w:r>
      <w:r w:rsidRPr="00BA3E48">
        <w:rPr>
          <w:rFonts w:eastAsia="Times New Roman" w:cs="Times New Roman"/>
          <w:bCs/>
          <w:color w:val="000000"/>
          <w:sz w:val="28"/>
          <w:szCs w:val="28"/>
        </w:rPr>
        <w:t xml:space="preserve"> </w:t>
      </w:r>
      <w:r w:rsidRPr="00BA3E48">
        <w:rPr>
          <w:rFonts w:cs="Times New Roman"/>
          <w:bCs/>
          <w:color w:val="000000"/>
          <w:sz w:val="28"/>
          <w:szCs w:val="28"/>
        </w:rPr>
        <w:t>же</w:t>
      </w:r>
      <w:r w:rsidRPr="00BA3E48">
        <w:rPr>
          <w:rFonts w:eastAsia="Times New Roman" w:cs="Times New Roman"/>
          <w:bCs/>
          <w:color w:val="000000"/>
          <w:sz w:val="28"/>
          <w:szCs w:val="28"/>
        </w:rPr>
        <w:t xml:space="preserve"> </w:t>
      </w:r>
      <w:r w:rsidRPr="00BA3E48">
        <w:rPr>
          <w:rFonts w:cs="Times New Roman"/>
          <w:bCs/>
          <w:color w:val="000000"/>
          <w:sz w:val="28"/>
          <w:szCs w:val="28"/>
        </w:rPr>
        <w:t>языки</w:t>
      </w:r>
      <w:r w:rsidRPr="00BA3E48">
        <w:rPr>
          <w:rFonts w:eastAsia="Times New Roman" w:cs="Times New Roman"/>
          <w:bCs/>
          <w:color w:val="000000"/>
          <w:sz w:val="28"/>
          <w:szCs w:val="28"/>
        </w:rPr>
        <w:t xml:space="preserve"> </w:t>
      </w:r>
      <w:r w:rsidRPr="00BA3E48">
        <w:rPr>
          <w:rFonts w:cs="Times New Roman"/>
          <w:bCs/>
          <w:color w:val="000000"/>
          <w:sz w:val="28"/>
          <w:szCs w:val="28"/>
        </w:rPr>
        <w:t>(например,</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SISAL</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которые</w:t>
      </w:r>
      <w:r w:rsidRPr="00BA3E48">
        <w:rPr>
          <w:rFonts w:eastAsia="Times New Roman" w:cs="Times New Roman"/>
          <w:bCs/>
          <w:color w:val="000000"/>
          <w:sz w:val="28"/>
          <w:szCs w:val="28"/>
        </w:rPr>
        <w:t xml:space="preserve"> </w:t>
      </w:r>
      <w:proofErr w:type="gramStart"/>
      <w:r w:rsidRPr="00BA3E48">
        <w:rPr>
          <w:rFonts w:cs="Times New Roman"/>
          <w:bCs/>
          <w:color w:val="000000"/>
          <w:sz w:val="28"/>
          <w:szCs w:val="28"/>
        </w:rPr>
        <w:t>поддерживали</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кро</w:t>
      </w:r>
      <w:r w:rsidR="00390E2C">
        <w:rPr>
          <w:rFonts w:cs="Times New Roman"/>
          <w:bCs/>
          <w:color w:val="000000"/>
          <w:sz w:val="28"/>
          <w:szCs w:val="28"/>
        </w:rPr>
        <w:t>с</w:t>
      </w:r>
      <w:r w:rsidR="00412238">
        <w:rPr>
          <w:rFonts w:cs="Times New Roman"/>
          <w:bCs/>
          <w:color w:val="000000"/>
          <w:sz w:val="28"/>
          <w:szCs w:val="28"/>
        </w:rPr>
        <w:t>с</w:t>
      </w:r>
      <w:r w:rsidRPr="00BA3E48">
        <w:rPr>
          <w:rFonts w:cs="Times New Roman"/>
          <w:bCs/>
          <w:color w:val="000000"/>
          <w:sz w:val="28"/>
          <w:szCs w:val="28"/>
        </w:rPr>
        <w:t>платформенность</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развиваются</w:t>
      </w:r>
      <w:proofErr w:type="gramEnd"/>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до</w:t>
      </w:r>
      <w:r w:rsidRPr="00BA3E48">
        <w:rPr>
          <w:rFonts w:eastAsia="Times New Roman" w:cs="Times New Roman"/>
          <w:bCs/>
          <w:color w:val="000000"/>
          <w:sz w:val="28"/>
          <w:szCs w:val="28"/>
        </w:rPr>
        <w:t xml:space="preserve"> </w:t>
      </w:r>
      <w:r w:rsidRPr="00BA3E48">
        <w:rPr>
          <w:rFonts w:cs="Times New Roman"/>
          <w:bCs/>
          <w:color w:val="000000"/>
          <w:sz w:val="28"/>
          <w:szCs w:val="28"/>
        </w:rPr>
        <w:t>сих</w:t>
      </w:r>
      <w:r w:rsidRPr="00BA3E48">
        <w:rPr>
          <w:rFonts w:eastAsia="Times New Roman" w:cs="Times New Roman"/>
          <w:bCs/>
          <w:color w:val="000000"/>
          <w:sz w:val="28"/>
          <w:szCs w:val="28"/>
        </w:rPr>
        <w:t xml:space="preserve"> </w:t>
      </w:r>
      <w:r w:rsidRPr="00BA3E48">
        <w:rPr>
          <w:rFonts w:cs="Times New Roman"/>
          <w:bCs/>
          <w:color w:val="000000"/>
          <w:sz w:val="28"/>
          <w:szCs w:val="28"/>
        </w:rPr>
        <w:t>пор.</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Весьма</w:t>
      </w:r>
      <w:r w:rsidRPr="00BA3E48">
        <w:rPr>
          <w:rFonts w:eastAsia="Times New Roman" w:cs="Times New Roman"/>
          <w:bCs/>
          <w:color w:val="000000"/>
          <w:sz w:val="28"/>
          <w:szCs w:val="28"/>
        </w:rPr>
        <w:t xml:space="preserve"> </w:t>
      </w:r>
      <w:r w:rsidRPr="00BA3E48">
        <w:rPr>
          <w:rFonts w:cs="Times New Roman"/>
          <w:bCs/>
          <w:color w:val="000000"/>
          <w:sz w:val="28"/>
          <w:szCs w:val="28"/>
        </w:rPr>
        <w:t>выгодным</w:t>
      </w:r>
      <w:r w:rsidRPr="00BA3E48">
        <w:rPr>
          <w:rFonts w:eastAsia="Times New Roman" w:cs="Times New Roman"/>
          <w:bCs/>
          <w:color w:val="000000"/>
          <w:sz w:val="28"/>
          <w:szCs w:val="28"/>
        </w:rPr>
        <w:t xml:space="preserve"> </w:t>
      </w:r>
      <w:r w:rsidRPr="00BA3E48">
        <w:rPr>
          <w:rFonts w:cs="Times New Roman"/>
          <w:bCs/>
          <w:color w:val="000000"/>
          <w:sz w:val="28"/>
          <w:szCs w:val="28"/>
        </w:rPr>
        <w:t>оказывается</w:t>
      </w:r>
      <w:r w:rsidRPr="00BA3E48">
        <w:rPr>
          <w:rFonts w:eastAsia="Times New Roman" w:cs="Times New Roman"/>
          <w:bCs/>
          <w:color w:val="000000"/>
          <w:sz w:val="28"/>
          <w:szCs w:val="28"/>
        </w:rPr>
        <w:t xml:space="preserve"> </w:t>
      </w:r>
      <w:r w:rsidRPr="00BA3E48">
        <w:rPr>
          <w:rFonts w:cs="Times New Roman"/>
          <w:bCs/>
          <w:color w:val="000000"/>
          <w:sz w:val="28"/>
          <w:szCs w:val="28"/>
        </w:rPr>
        <w:t>направление</w:t>
      </w:r>
      <w:r w:rsidRPr="00BA3E48">
        <w:rPr>
          <w:rFonts w:eastAsia="Times New Roman" w:cs="Times New Roman"/>
          <w:bCs/>
          <w:color w:val="000000"/>
          <w:sz w:val="28"/>
          <w:szCs w:val="28"/>
        </w:rPr>
        <w:t xml:space="preserve"> </w:t>
      </w:r>
      <w:r w:rsidRPr="00BA3E48">
        <w:rPr>
          <w:rFonts w:cs="Times New Roman"/>
          <w:bCs/>
          <w:color w:val="000000"/>
          <w:sz w:val="28"/>
          <w:szCs w:val="28"/>
        </w:rPr>
        <w:t>по</w:t>
      </w:r>
      <w:r w:rsidRPr="00BA3E48">
        <w:rPr>
          <w:rFonts w:eastAsia="Times New Roman" w:cs="Times New Roman"/>
          <w:bCs/>
          <w:color w:val="000000"/>
          <w:sz w:val="28"/>
          <w:szCs w:val="28"/>
        </w:rPr>
        <w:t xml:space="preserve"> </w:t>
      </w:r>
      <w:r w:rsidRPr="00BA3E48">
        <w:rPr>
          <w:rFonts w:cs="Times New Roman"/>
          <w:bCs/>
          <w:color w:val="000000"/>
          <w:sz w:val="28"/>
          <w:szCs w:val="28"/>
        </w:rPr>
        <w:t>созданию</w:t>
      </w:r>
      <w:r w:rsidRPr="00BA3E48">
        <w:rPr>
          <w:rFonts w:eastAsia="Times New Roman" w:cs="Times New Roman"/>
          <w:bCs/>
          <w:color w:val="000000"/>
          <w:sz w:val="28"/>
          <w:szCs w:val="28"/>
        </w:rPr>
        <w:t xml:space="preserve"> </w:t>
      </w:r>
      <w:r w:rsidRPr="00BA3E48">
        <w:rPr>
          <w:rFonts w:cs="Times New Roman"/>
          <w:bCs/>
          <w:color w:val="000000"/>
          <w:sz w:val="28"/>
          <w:szCs w:val="28"/>
        </w:rPr>
        <w:t>гибридных</w:t>
      </w:r>
      <w:r w:rsidRPr="00BA3E48">
        <w:rPr>
          <w:rFonts w:eastAsia="Times New Roman" w:cs="Times New Roman"/>
          <w:bCs/>
          <w:color w:val="000000"/>
          <w:sz w:val="28"/>
          <w:szCs w:val="28"/>
        </w:rPr>
        <w:t xml:space="preserve"> </w:t>
      </w:r>
      <w:proofErr w:type="spellStart"/>
      <w:r w:rsidRPr="00BA3E48">
        <w:rPr>
          <w:rFonts w:cs="Times New Roman"/>
          <w:bCs/>
          <w:color w:val="000000"/>
          <w:sz w:val="28"/>
          <w:szCs w:val="28"/>
        </w:rPr>
        <w:t>покового-командных</w:t>
      </w:r>
      <w:proofErr w:type="spellEnd"/>
      <w:r w:rsidRPr="00BA3E48">
        <w:rPr>
          <w:rFonts w:eastAsia="Times New Roman" w:cs="Times New Roman"/>
          <w:bCs/>
          <w:color w:val="000000"/>
          <w:sz w:val="28"/>
          <w:szCs w:val="28"/>
        </w:rPr>
        <w:t xml:space="preserve"> </w:t>
      </w:r>
      <w:r w:rsidRPr="00BA3E48">
        <w:rPr>
          <w:rFonts w:cs="Times New Roman"/>
          <w:bCs/>
          <w:color w:val="000000"/>
          <w:sz w:val="28"/>
          <w:szCs w:val="28"/>
        </w:rPr>
        <w:t>языков,</w:t>
      </w:r>
      <w:r w:rsidRPr="00BA3E48">
        <w:rPr>
          <w:rFonts w:eastAsia="Times New Roman" w:cs="Times New Roman"/>
          <w:bCs/>
          <w:color w:val="000000"/>
          <w:sz w:val="28"/>
          <w:szCs w:val="28"/>
        </w:rPr>
        <w:t xml:space="preserve"> </w:t>
      </w:r>
      <w:r w:rsidRPr="00BA3E48">
        <w:rPr>
          <w:rFonts w:cs="Times New Roman"/>
          <w:bCs/>
          <w:color w:val="000000"/>
          <w:sz w:val="28"/>
          <w:szCs w:val="28"/>
        </w:rPr>
        <w:t>таких</w:t>
      </w:r>
      <w:r w:rsidRPr="00BA3E48">
        <w:rPr>
          <w:rFonts w:eastAsia="Times New Roman" w:cs="Times New Roman"/>
          <w:bCs/>
          <w:color w:val="000000"/>
          <w:sz w:val="28"/>
          <w:szCs w:val="28"/>
        </w:rPr>
        <w:t xml:space="preserve"> </w:t>
      </w:r>
      <w:r w:rsidRPr="00BA3E48">
        <w:rPr>
          <w:rFonts w:cs="Times New Roman"/>
          <w:bCs/>
          <w:color w:val="000000"/>
          <w:sz w:val="28"/>
          <w:szCs w:val="28"/>
        </w:rPr>
        <w:t>как</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DCF</w:t>
      </w:r>
      <w:r w:rsidRPr="00BA3E48">
        <w:rPr>
          <w:rFonts w:cs="Times New Roman"/>
          <w:bCs/>
          <w:color w:val="000000"/>
          <w:sz w:val="28"/>
          <w:szCs w:val="28"/>
        </w:rPr>
        <w:t>:</w:t>
      </w:r>
      <w:r w:rsidRPr="00BA3E48">
        <w:rPr>
          <w:rFonts w:eastAsia="Times New Roman" w:cs="Times New Roman"/>
          <w:bCs/>
          <w:color w:val="000000"/>
          <w:sz w:val="28"/>
          <w:szCs w:val="28"/>
        </w:rPr>
        <w:t xml:space="preserve"> </w:t>
      </w:r>
      <w:r w:rsidRPr="00BA3E48">
        <w:rPr>
          <w:rFonts w:cs="Times New Roman"/>
          <w:bCs/>
          <w:color w:val="000000"/>
          <w:sz w:val="28"/>
          <w:szCs w:val="28"/>
        </w:rPr>
        <w:t>они</w:t>
      </w:r>
      <w:r w:rsidRPr="00BA3E48">
        <w:rPr>
          <w:rFonts w:eastAsia="Times New Roman" w:cs="Times New Roman"/>
          <w:bCs/>
          <w:color w:val="000000"/>
          <w:sz w:val="28"/>
          <w:szCs w:val="28"/>
        </w:rPr>
        <w:t xml:space="preserve"> </w:t>
      </w:r>
      <w:r w:rsidRPr="00BA3E48">
        <w:rPr>
          <w:rFonts w:cs="Times New Roman"/>
          <w:bCs/>
          <w:color w:val="000000"/>
          <w:sz w:val="28"/>
          <w:szCs w:val="28"/>
        </w:rPr>
        <w:t>позволяют</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программисту</w:t>
      </w:r>
      <w:r w:rsidRPr="00BA3E48">
        <w:rPr>
          <w:rFonts w:eastAsia="Times New Roman" w:cs="Times New Roman"/>
          <w:bCs/>
          <w:color w:val="000000"/>
          <w:sz w:val="28"/>
          <w:szCs w:val="28"/>
        </w:rPr>
        <w:t xml:space="preserve"> </w:t>
      </w:r>
      <w:r w:rsidRPr="00BA3E48">
        <w:rPr>
          <w:rFonts w:cs="Times New Roman"/>
          <w:bCs/>
          <w:color w:val="000000"/>
          <w:sz w:val="28"/>
          <w:szCs w:val="28"/>
        </w:rPr>
        <w:lastRenderedPageBreak/>
        <w:t>работать</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привычной</w:t>
      </w:r>
      <w:r w:rsidRPr="00BA3E48">
        <w:rPr>
          <w:rFonts w:eastAsia="Times New Roman" w:cs="Times New Roman"/>
          <w:bCs/>
          <w:color w:val="000000"/>
          <w:sz w:val="28"/>
          <w:szCs w:val="28"/>
        </w:rPr>
        <w:t xml:space="preserve"> </w:t>
      </w:r>
      <w:r w:rsidRPr="00BA3E48">
        <w:rPr>
          <w:rFonts w:cs="Times New Roman"/>
          <w:bCs/>
          <w:color w:val="000000"/>
          <w:sz w:val="28"/>
          <w:szCs w:val="28"/>
        </w:rPr>
        <w:t>процедурной</w:t>
      </w:r>
      <w:r w:rsidRPr="00BA3E48">
        <w:rPr>
          <w:rFonts w:eastAsia="Times New Roman" w:cs="Times New Roman"/>
          <w:bCs/>
          <w:color w:val="000000"/>
          <w:sz w:val="28"/>
          <w:szCs w:val="28"/>
        </w:rPr>
        <w:t xml:space="preserve"> </w:t>
      </w:r>
      <w:r w:rsidRPr="00BA3E48">
        <w:rPr>
          <w:rFonts w:cs="Times New Roman"/>
          <w:bCs/>
          <w:color w:val="000000"/>
          <w:sz w:val="28"/>
          <w:szCs w:val="28"/>
        </w:rPr>
        <w:t>(императивной)</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парадигме,</w:t>
      </w:r>
      <w:r w:rsidRPr="00BA3E48">
        <w:rPr>
          <w:rFonts w:eastAsia="Times New Roman" w:cs="Times New Roman"/>
          <w:bCs/>
          <w:color w:val="000000"/>
          <w:sz w:val="28"/>
          <w:szCs w:val="28"/>
        </w:rPr>
        <w:t xml:space="preserve"> </w:t>
      </w:r>
      <w:r w:rsidRPr="00BA3E48">
        <w:rPr>
          <w:rFonts w:cs="Times New Roman"/>
          <w:bCs/>
          <w:color w:val="000000"/>
          <w:sz w:val="28"/>
          <w:szCs w:val="28"/>
        </w:rPr>
        <w:t>по</w:t>
      </w:r>
      <w:r w:rsidRPr="00BA3E48">
        <w:rPr>
          <w:rFonts w:eastAsia="Times New Roman" w:cs="Times New Roman"/>
          <w:bCs/>
          <w:color w:val="000000"/>
          <w:sz w:val="28"/>
          <w:szCs w:val="28"/>
        </w:rPr>
        <w:t xml:space="preserve"> </w:t>
      </w:r>
      <w:r w:rsidRPr="00BA3E48">
        <w:rPr>
          <w:rFonts w:cs="Times New Roman"/>
          <w:bCs/>
          <w:color w:val="000000"/>
          <w:sz w:val="28"/>
          <w:szCs w:val="28"/>
        </w:rPr>
        <w:t>возможности</w:t>
      </w:r>
      <w:r w:rsidRPr="00BA3E48">
        <w:rPr>
          <w:rFonts w:eastAsia="Times New Roman" w:cs="Times New Roman"/>
          <w:bCs/>
          <w:color w:val="000000"/>
          <w:sz w:val="28"/>
          <w:szCs w:val="28"/>
        </w:rPr>
        <w:t xml:space="preserve"> </w:t>
      </w:r>
      <w:r w:rsidRPr="00BA3E48">
        <w:rPr>
          <w:rFonts w:cs="Times New Roman"/>
          <w:bCs/>
          <w:color w:val="000000"/>
          <w:sz w:val="28"/>
          <w:szCs w:val="28"/>
        </w:rPr>
        <w:t>добавляя</w:t>
      </w:r>
      <w:r w:rsidRPr="00BA3E48">
        <w:rPr>
          <w:rFonts w:eastAsia="Times New Roman" w:cs="Times New Roman"/>
          <w:bCs/>
          <w:color w:val="000000"/>
          <w:sz w:val="28"/>
          <w:szCs w:val="28"/>
        </w:rPr>
        <w:t xml:space="preserve"> </w:t>
      </w:r>
      <w:r w:rsidRPr="00BA3E48">
        <w:rPr>
          <w:rFonts w:cs="Times New Roman"/>
          <w:bCs/>
          <w:color w:val="000000"/>
          <w:sz w:val="28"/>
          <w:szCs w:val="28"/>
        </w:rPr>
        <w:t>элементы</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cs="Times New Roman"/>
          <w:bCs/>
          <w:color w:val="000000"/>
          <w:sz w:val="28"/>
          <w:szCs w:val="28"/>
        </w:rPr>
        <w:t>-стиля.</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proofErr w:type="spellStart"/>
      <w:r w:rsidRPr="00BA3E48">
        <w:rPr>
          <w:rFonts w:cs="Times New Roman"/>
          <w:bCs/>
          <w:color w:val="000000"/>
          <w:sz w:val="28"/>
          <w:szCs w:val="28"/>
        </w:rPr>
        <w:t>Акторная</w:t>
      </w:r>
      <w:proofErr w:type="spellEnd"/>
      <w:r w:rsidRPr="00BA3E48">
        <w:rPr>
          <w:rFonts w:cs="Times New Roman"/>
          <w:bCs/>
          <w:color w:val="000000"/>
          <w:sz w:val="28"/>
          <w:szCs w:val="28"/>
        </w:rPr>
        <w:t xml:space="preserve"> модель весьма удобна для реализации на гетерогенных ВС, однако она имеет очень существенный недостаток: программа делится на множество маленьких кусков, которые не очень-то легко воспринимаются как единое целое.</w:t>
      </w:r>
    </w:p>
    <w:p w:rsidR="007518EA" w:rsidRPr="00BA3E48" w:rsidRDefault="007518EA" w:rsidP="007518EA">
      <w:pPr>
        <w:pStyle w:val="a1"/>
        <w:widowControl/>
        <w:spacing w:after="0" w:line="360" w:lineRule="auto"/>
        <w:ind w:left="-11" w:firstLine="718"/>
        <w:jc w:val="both"/>
        <w:rPr>
          <w:rFonts w:cs="Times New Roman"/>
          <w:bCs/>
          <w:color w:val="000000"/>
          <w:sz w:val="28"/>
          <w:szCs w:val="28"/>
        </w:rPr>
      </w:pP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заключение</w:t>
      </w:r>
      <w:r w:rsidRPr="00BA3E48">
        <w:rPr>
          <w:rFonts w:eastAsia="Times New Roman" w:cs="Times New Roman"/>
          <w:bCs/>
          <w:color w:val="000000"/>
          <w:sz w:val="28"/>
          <w:szCs w:val="28"/>
        </w:rPr>
        <w:t xml:space="preserve"> </w:t>
      </w:r>
      <w:r w:rsidRPr="00BA3E48">
        <w:rPr>
          <w:rFonts w:cs="Times New Roman"/>
          <w:bCs/>
          <w:color w:val="000000"/>
          <w:sz w:val="28"/>
          <w:szCs w:val="28"/>
        </w:rPr>
        <w:t>следует</w:t>
      </w:r>
      <w:r w:rsidRPr="00BA3E48">
        <w:rPr>
          <w:rFonts w:eastAsia="Times New Roman" w:cs="Times New Roman"/>
          <w:bCs/>
          <w:color w:val="000000"/>
          <w:sz w:val="28"/>
          <w:szCs w:val="28"/>
        </w:rPr>
        <w:t xml:space="preserve"> </w:t>
      </w:r>
      <w:r w:rsidRPr="00BA3E48">
        <w:rPr>
          <w:rFonts w:cs="Times New Roman"/>
          <w:bCs/>
          <w:color w:val="000000"/>
          <w:sz w:val="28"/>
          <w:szCs w:val="28"/>
        </w:rPr>
        <w:t>отметить,</w:t>
      </w:r>
      <w:r w:rsidRPr="00BA3E48">
        <w:rPr>
          <w:rFonts w:eastAsia="Times New Roman" w:cs="Times New Roman"/>
          <w:bCs/>
          <w:color w:val="000000"/>
          <w:sz w:val="28"/>
          <w:szCs w:val="28"/>
        </w:rPr>
        <w:t xml:space="preserve"> </w:t>
      </w:r>
      <w:r w:rsidRPr="00BA3E48">
        <w:rPr>
          <w:rFonts w:cs="Times New Roman"/>
          <w:bCs/>
          <w:color w:val="000000"/>
          <w:sz w:val="28"/>
          <w:szCs w:val="28"/>
        </w:rPr>
        <w:t>что</w:t>
      </w:r>
      <w:r w:rsidRPr="00BA3E48">
        <w:rPr>
          <w:rFonts w:eastAsia="Times New Roman" w:cs="Times New Roman"/>
          <w:bCs/>
          <w:color w:val="000000"/>
          <w:sz w:val="28"/>
          <w:szCs w:val="28"/>
        </w:rPr>
        <w:t xml:space="preserve"> </w:t>
      </w:r>
      <w:r w:rsidRPr="00BA3E48">
        <w:rPr>
          <w:rFonts w:cs="Times New Roman"/>
          <w:bCs/>
          <w:color w:val="000000"/>
          <w:sz w:val="28"/>
          <w:szCs w:val="28"/>
        </w:rPr>
        <w:t>до</w:t>
      </w:r>
      <w:r w:rsidRPr="00BA3E48">
        <w:rPr>
          <w:rFonts w:eastAsia="Times New Roman" w:cs="Times New Roman"/>
          <w:bCs/>
          <w:color w:val="000000"/>
          <w:sz w:val="28"/>
          <w:szCs w:val="28"/>
        </w:rPr>
        <w:t xml:space="preserve"> </w:t>
      </w:r>
      <w:r w:rsidRPr="00BA3E48">
        <w:rPr>
          <w:rFonts w:cs="Times New Roman"/>
          <w:bCs/>
          <w:color w:val="000000"/>
          <w:sz w:val="28"/>
          <w:szCs w:val="28"/>
        </w:rPr>
        <w:t>сих</w:t>
      </w:r>
      <w:r w:rsidRPr="00BA3E48">
        <w:rPr>
          <w:rFonts w:eastAsia="Times New Roman" w:cs="Times New Roman"/>
          <w:bCs/>
          <w:color w:val="000000"/>
          <w:sz w:val="28"/>
          <w:szCs w:val="28"/>
        </w:rPr>
        <w:t xml:space="preserve"> </w:t>
      </w:r>
      <w:r w:rsidRPr="00BA3E48">
        <w:rPr>
          <w:rFonts w:cs="Times New Roman"/>
          <w:bCs/>
          <w:color w:val="000000"/>
          <w:sz w:val="28"/>
          <w:szCs w:val="28"/>
        </w:rPr>
        <w:t>пор</w:t>
      </w:r>
      <w:r w:rsidRPr="00BA3E48">
        <w:rPr>
          <w:rFonts w:eastAsia="Times New Roman" w:cs="Times New Roman"/>
          <w:bCs/>
          <w:color w:val="000000"/>
          <w:sz w:val="28"/>
          <w:szCs w:val="28"/>
        </w:rPr>
        <w:t xml:space="preserve"> </w:t>
      </w:r>
      <w:r w:rsidRPr="00BA3E48">
        <w:rPr>
          <w:rFonts w:cs="Times New Roman"/>
          <w:bCs/>
          <w:color w:val="000000"/>
          <w:sz w:val="28"/>
          <w:szCs w:val="28"/>
        </w:rPr>
        <w:t>не</w:t>
      </w:r>
      <w:r w:rsidRPr="00BA3E48">
        <w:rPr>
          <w:rFonts w:eastAsia="Times New Roman" w:cs="Times New Roman"/>
          <w:bCs/>
          <w:color w:val="000000"/>
          <w:sz w:val="28"/>
          <w:szCs w:val="28"/>
        </w:rPr>
        <w:t xml:space="preserve"> </w:t>
      </w:r>
      <w:r w:rsidRPr="00BA3E48">
        <w:rPr>
          <w:rFonts w:cs="Times New Roman"/>
          <w:bCs/>
          <w:color w:val="000000"/>
          <w:sz w:val="28"/>
          <w:szCs w:val="28"/>
        </w:rPr>
        <w:t>создано</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dataflow</w:t>
      </w:r>
      <w:r w:rsidRPr="00BA3E48">
        <w:rPr>
          <w:rFonts w:cs="Times New Roman"/>
          <w:bCs/>
          <w:color w:val="000000"/>
          <w:sz w:val="28"/>
          <w:szCs w:val="28"/>
        </w:rPr>
        <w:t>-языка</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программирования,</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который</w:t>
      </w:r>
      <w:r w:rsidRPr="00BA3E48">
        <w:rPr>
          <w:rFonts w:eastAsia="Times New Roman" w:cs="Times New Roman"/>
          <w:bCs/>
          <w:color w:val="000000"/>
          <w:sz w:val="28"/>
          <w:szCs w:val="28"/>
        </w:rPr>
        <w:t xml:space="preserve"> </w:t>
      </w:r>
      <w:r w:rsidRPr="00BA3E48">
        <w:rPr>
          <w:rFonts w:cs="Times New Roman"/>
          <w:bCs/>
          <w:color w:val="000000"/>
          <w:sz w:val="28"/>
          <w:szCs w:val="28"/>
        </w:rPr>
        <w:t>был</w:t>
      </w:r>
      <w:r w:rsidRPr="00BA3E48">
        <w:rPr>
          <w:rFonts w:eastAsia="Times New Roman" w:cs="Times New Roman"/>
          <w:bCs/>
          <w:color w:val="000000"/>
          <w:sz w:val="28"/>
          <w:szCs w:val="28"/>
        </w:rPr>
        <w:t xml:space="preserve"> </w:t>
      </w:r>
      <w:r w:rsidRPr="00BA3E48">
        <w:rPr>
          <w:rFonts w:cs="Times New Roman"/>
          <w:bCs/>
          <w:color w:val="000000"/>
          <w:sz w:val="28"/>
          <w:szCs w:val="28"/>
        </w:rPr>
        <w:t>бы</w:t>
      </w:r>
      <w:r w:rsidRPr="00BA3E48">
        <w:rPr>
          <w:rFonts w:eastAsia="Times New Roman" w:cs="Times New Roman"/>
          <w:bCs/>
          <w:color w:val="000000"/>
          <w:sz w:val="28"/>
          <w:szCs w:val="28"/>
        </w:rPr>
        <w:t xml:space="preserve"> </w:t>
      </w:r>
      <w:r w:rsidRPr="00BA3E48">
        <w:rPr>
          <w:rFonts w:cs="Times New Roman"/>
          <w:bCs/>
          <w:color w:val="000000"/>
          <w:sz w:val="28"/>
          <w:szCs w:val="28"/>
        </w:rPr>
        <w:t>безоговорочно</w:t>
      </w:r>
      <w:r w:rsidRPr="00BA3E48">
        <w:rPr>
          <w:rFonts w:eastAsia="Times New Roman" w:cs="Times New Roman"/>
          <w:bCs/>
          <w:color w:val="000000"/>
          <w:sz w:val="28"/>
          <w:szCs w:val="28"/>
        </w:rPr>
        <w:t xml:space="preserve"> </w:t>
      </w:r>
      <w:r w:rsidRPr="00BA3E48">
        <w:rPr>
          <w:rFonts w:cs="Times New Roman"/>
          <w:bCs/>
          <w:color w:val="000000"/>
          <w:sz w:val="28"/>
          <w:szCs w:val="28"/>
        </w:rPr>
        <w:t>принят</w:t>
      </w:r>
      <w:r w:rsidRPr="00BA3E48">
        <w:rPr>
          <w:rFonts w:eastAsia="Times New Roman" w:cs="Times New Roman"/>
          <w:bCs/>
          <w:color w:val="000000"/>
          <w:sz w:val="28"/>
          <w:szCs w:val="28"/>
        </w:rPr>
        <w:t xml:space="preserve"> </w:t>
      </w:r>
      <w:r w:rsidRPr="00BA3E48">
        <w:rPr>
          <w:rFonts w:cs="Times New Roman"/>
          <w:bCs/>
          <w:color w:val="000000"/>
          <w:sz w:val="28"/>
          <w:szCs w:val="28"/>
        </w:rPr>
        <w:t>в</w:t>
      </w:r>
      <w:r w:rsidRPr="00BA3E48">
        <w:rPr>
          <w:rFonts w:eastAsia="Times New Roman" w:cs="Times New Roman"/>
          <w:bCs/>
          <w:color w:val="000000"/>
          <w:sz w:val="28"/>
          <w:szCs w:val="28"/>
        </w:rPr>
        <w:t xml:space="preserve"> </w:t>
      </w:r>
      <w:r w:rsidRPr="00BA3E48">
        <w:rPr>
          <w:rFonts w:cs="Times New Roman"/>
          <w:bCs/>
          <w:color w:val="000000"/>
          <w:sz w:val="28"/>
          <w:szCs w:val="28"/>
        </w:rPr>
        <w:t>программистской</w:t>
      </w:r>
      <w:r w:rsidRPr="00BA3E48">
        <w:rPr>
          <w:rFonts w:eastAsia="Times New Roman" w:cs="Times New Roman"/>
          <w:bCs/>
          <w:color w:val="000000"/>
          <w:sz w:val="28"/>
          <w:szCs w:val="28"/>
        </w:rPr>
        <w:t xml:space="preserve"> </w:t>
      </w:r>
      <w:r w:rsidRPr="00BA3E48">
        <w:rPr>
          <w:rFonts w:cs="Times New Roman"/>
          <w:bCs/>
          <w:color w:val="000000"/>
          <w:sz w:val="28"/>
          <w:szCs w:val="28"/>
        </w:rPr>
        <w:t>среде</w:t>
      </w:r>
      <w:r w:rsidRPr="00BA3E48">
        <w:rPr>
          <w:rFonts w:eastAsia="Times New Roman" w:cs="Times New Roman"/>
          <w:bCs/>
          <w:color w:val="000000"/>
          <w:sz w:val="28"/>
          <w:szCs w:val="28"/>
        </w:rPr>
        <w:t xml:space="preserve"> — </w:t>
      </w:r>
      <w:r w:rsidRPr="00BA3E48">
        <w:rPr>
          <w:rFonts w:cs="Times New Roman"/>
          <w:bCs/>
          <w:color w:val="000000"/>
          <w:sz w:val="28"/>
          <w:szCs w:val="28"/>
        </w:rPr>
        <w:t>сейчас</w:t>
      </w:r>
      <w:r w:rsidRPr="00BA3E48">
        <w:rPr>
          <w:rFonts w:eastAsia="Times New Roman" w:cs="Times New Roman"/>
          <w:bCs/>
          <w:color w:val="000000"/>
          <w:sz w:val="28"/>
          <w:szCs w:val="28"/>
        </w:rPr>
        <w:t xml:space="preserve"> </w:t>
      </w:r>
      <w:r w:rsidRPr="00BA3E48">
        <w:rPr>
          <w:rFonts w:cs="Times New Roman"/>
          <w:bCs/>
          <w:color w:val="000000"/>
          <w:sz w:val="28"/>
          <w:szCs w:val="28"/>
        </w:rPr>
        <w:t>наиболее</w:t>
      </w:r>
      <w:r w:rsidRPr="00BA3E48">
        <w:rPr>
          <w:rFonts w:eastAsia="Times New Roman" w:cs="Times New Roman"/>
          <w:bCs/>
          <w:color w:val="000000"/>
          <w:sz w:val="28"/>
          <w:szCs w:val="28"/>
        </w:rPr>
        <w:t xml:space="preserve"> </w:t>
      </w:r>
      <w:r w:rsidRPr="00BA3E48">
        <w:rPr>
          <w:rFonts w:cs="Times New Roman"/>
          <w:bCs/>
          <w:color w:val="000000"/>
          <w:sz w:val="28"/>
          <w:szCs w:val="28"/>
        </w:rPr>
        <w:t>популярна</w:t>
      </w:r>
      <w:r w:rsidRPr="00BA3E48">
        <w:rPr>
          <w:rFonts w:eastAsia="Times New Roman" w:cs="Times New Roman"/>
          <w:bCs/>
          <w:color w:val="000000"/>
          <w:sz w:val="28"/>
          <w:szCs w:val="28"/>
        </w:rPr>
        <w:t xml:space="preserve"> </w:t>
      </w:r>
      <w:r w:rsidRPr="00BA3E48">
        <w:rPr>
          <w:rFonts w:cs="Times New Roman"/>
          <w:bCs/>
          <w:color w:val="000000"/>
          <w:sz w:val="28"/>
          <w:szCs w:val="28"/>
        </w:rPr>
        <w:t>процедурная</w:t>
      </w:r>
      <w:r w:rsidRPr="00BA3E48">
        <w:rPr>
          <w:rFonts w:eastAsia="Times New Roman" w:cs="Times New Roman"/>
          <w:bCs/>
          <w:color w:val="000000"/>
          <w:sz w:val="28"/>
          <w:szCs w:val="28"/>
        </w:rPr>
        <w:t xml:space="preserve"> </w:t>
      </w:r>
      <w:r w:rsidRPr="00BA3E48">
        <w:rPr>
          <w:rFonts w:cs="Times New Roman"/>
          <w:bCs/>
          <w:color w:val="000000"/>
          <w:sz w:val="28"/>
          <w:szCs w:val="28"/>
        </w:rPr>
        <w:t>(императивная)</w:t>
      </w:r>
      <w:r w:rsidRPr="00BA3E48">
        <w:rPr>
          <w:rFonts w:eastAsia="Times New Roman" w:cs="Times New Roman"/>
          <w:bCs/>
          <w:color w:val="000000"/>
          <w:sz w:val="28"/>
          <w:szCs w:val="28"/>
        </w:rPr>
        <w:t xml:space="preserve"> </w:t>
      </w:r>
      <w:r w:rsidRPr="00BA3E48">
        <w:rPr>
          <w:rFonts w:cs="Times New Roman"/>
          <w:bCs/>
          <w:color w:val="000000"/>
          <w:sz w:val="28"/>
          <w:szCs w:val="28"/>
        </w:rPr>
        <w:t>и</w:t>
      </w:r>
      <w:r w:rsidRPr="00BA3E48">
        <w:rPr>
          <w:rFonts w:eastAsia="Times New Roman" w:cs="Times New Roman"/>
          <w:bCs/>
          <w:color w:val="000000"/>
          <w:sz w:val="28"/>
          <w:szCs w:val="28"/>
        </w:rPr>
        <w:t xml:space="preserve"> </w:t>
      </w:r>
      <w:r w:rsidRPr="00BA3E48">
        <w:rPr>
          <w:rFonts w:cs="Times New Roman"/>
          <w:bCs/>
          <w:color w:val="000000"/>
          <w:sz w:val="28"/>
          <w:szCs w:val="28"/>
        </w:rPr>
        <w:t>объектно-ориентированная</w:t>
      </w:r>
      <w:r w:rsidRPr="00BA3E48">
        <w:rPr>
          <w:rFonts w:eastAsia="Times New Roman" w:cs="Times New Roman"/>
          <w:bCs/>
          <w:color w:val="000000"/>
          <w:sz w:val="28"/>
          <w:szCs w:val="28"/>
        </w:rPr>
        <w:t xml:space="preserve"> </w:t>
      </w:r>
      <w:r w:rsidRPr="00BA3E48">
        <w:rPr>
          <w:rFonts w:cs="Times New Roman"/>
          <w:bCs/>
          <w:color w:val="000000"/>
          <w:sz w:val="28"/>
          <w:szCs w:val="28"/>
        </w:rPr>
        <w:t>парадигмы,</w:t>
      </w:r>
      <w:r w:rsidRPr="00BA3E48">
        <w:rPr>
          <w:rFonts w:eastAsia="Times New Roman" w:cs="Times New Roman"/>
          <w:bCs/>
          <w:color w:val="000000"/>
          <w:sz w:val="28"/>
          <w:szCs w:val="28"/>
        </w:rPr>
        <w:t xml:space="preserve"> </w:t>
      </w:r>
      <w:r w:rsidRPr="00BA3E48">
        <w:rPr>
          <w:rFonts w:cs="Times New Roman"/>
          <w:bCs/>
          <w:color w:val="000000"/>
          <w:sz w:val="28"/>
          <w:szCs w:val="28"/>
        </w:rPr>
        <w:t>которые</w:t>
      </w:r>
      <w:r w:rsidRPr="00BA3E48">
        <w:rPr>
          <w:rFonts w:eastAsia="Times New Roman" w:cs="Times New Roman"/>
          <w:bCs/>
          <w:color w:val="000000"/>
          <w:sz w:val="28"/>
          <w:szCs w:val="28"/>
        </w:rPr>
        <w:t xml:space="preserve"> </w:t>
      </w:r>
      <w:r w:rsidRPr="00BA3E48">
        <w:rPr>
          <w:rFonts w:cs="Times New Roman"/>
          <w:bCs/>
          <w:color w:val="000000"/>
          <w:sz w:val="28"/>
          <w:szCs w:val="28"/>
        </w:rPr>
        <w:t>соответствуют</w:t>
      </w:r>
      <w:r w:rsidRPr="00BA3E48">
        <w:rPr>
          <w:rFonts w:eastAsia="Times New Roman" w:cs="Times New Roman"/>
          <w:bCs/>
          <w:color w:val="000000"/>
          <w:sz w:val="28"/>
          <w:szCs w:val="28"/>
        </w:rPr>
        <w:t xml:space="preserve"> </w:t>
      </w:r>
      <w:r w:rsidRPr="00BA3E48">
        <w:rPr>
          <w:rFonts w:cs="Times New Roman"/>
          <w:bCs/>
          <w:color w:val="000000"/>
          <w:sz w:val="28"/>
          <w:szCs w:val="28"/>
        </w:rPr>
        <w:t>концепции</w:t>
      </w:r>
      <w:r w:rsidRPr="00BA3E48">
        <w:rPr>
          <w:rFonts w:eastAsia="Times New Roman" w:cs="Times New Roman"/>
          <w:bCs/>
          <w:color w:val="000000"/>
          <w:sz w:val="28"/>
          <w:szCs w:val="28"/>
        </w:rPr>
        <w:t xml:space="preserve"> </w:t>
      </w:r>
      <w:r w:rsidRPr="00BA3E48">
        <w:rPr>
          <w:rFonts w:cs="Times New Roman"/>
          <w:bCs/>
          <w:color w:val="000000"/>
          <w:sz w:val="28"/>
          <w:szCs w:val="28"/>
          <w:lang w:val="en-US"/>
        </w:rPr>
        <w:t>control</w:t>
      </w:r>
      <w:r w:rsidRPr="00BA3E48">
        <w:rPr>
          <w:rFonts w:cs="Times New Roman"/>
          <w:bCs/>
          <w:color w:val="000000"/>
          <w:sz w:val="28"/>
          <w:szCs w:val="28"/>
        </w:rPr>
        <w:t xml:space="preserve"> </w:t>
      </w:r>
      <w:r w:rsidRPr="00BA3E48">
        <w:rPr>
          <w:rFonts w:cs="Times New Roman"/>
          <w:bCs/>
          <w:color w:val="000000"/>
          <w:sz w:val="28"/>
          <w:szCs w:val="28"/>
          <w:lang w:val="en-US"/>
        </w:rPr>
        <w:t>flow</w:t>
      </w:r>
      <w:r w:rsidRPr="00BA3E48">
        <w:rPr>
          <w:rFonts w:cs="Times New Roman"/>
          <w:bCs/>
          <w:color w:val="000000"/>
          <w:sz w:val="28"/>
          <w:szCs w:val="28"/>
        </w:rPr>
        <w:t>.</w:t>
      </w:r>
    </w:p>
    <w:p w:rsidR="00C05F8B" w:rsidRDefault="00C05F8B">
      <w:pPr>
        <w:rPr>
          <w:rFonts w:eastAsia="Times New Roman" w:cs="Times New Roman"/>
          <w:lang w:eastAsia="ru-RU"/>
        </w:rPr>
      </w:pPr>
      <w:r>
        <w:rPr>
          <w:rFonts w:eastAsia="Times New Roman" w:cs="Times New Roman"/>
          <w:lang w:eastAsia="ru-RU"/>
        </w:rPr>
        <w:br w:type="page"/>
      </w:r>
    </w:p>
    <w:p w:rsidR="007518EA" w:rsidRPr="00C05F8B" w:rsidRDefault="007518EA" w:rsidP="001F0ABB">
      <w:pPr>
        <w:pStyle w:val="a6"/>
        <w:numPr>
          <w:ilvl w:val="0"/>
          <w:numId w:val="14"/>
        </w:numPr>
        <w:ind w:hanging="720"/>
      </w:pPr>
      <w:r w:rsidRPr="00C05F8B">
        <w:lastRenderedPageBreak/>
        <w:t>ОА-архите</w:t>
      </w:r>
      <w:r w:rsidR="00390E2C" w:rsidRPr="00C05F8B">
        <w:t>ктура</w:t>
      </w:r>
    </w:p>
    <w:p w:rsidR="009112E2" w:rsidRDefault="009112E2" w:rsidP="00DC4430">
      <w:pPr>
        <w:spacing w:line="360" w:lineRule="auto"/>
        <w:ind w:firstLine="703"/>
        <w:jc w:val="both"/>
        <w:rPr>
          <w:rFonts w:eastAsia="Times New Roman" w:cs="Times New Roman"/>
          <w:lang w:eastAsia="ru-RU"/>
        </w:rPr>
      </w:pPr>
    </w:p>
    <w:p w:rsidR="00B944CF" w:rsidRDefault="00DC4430" w:rsidP="00FF3B3F">
      <w:pPr>
        <w:spacing w:after="0" w:line="360" w:lineRule="auto"/>
        <w:ind w:firstLine="703"/>
        <w:jc w:val="both"/>
        <w:rPr>
          <w:rFonts w:ascii="Times New Roman" w:eastAsia="Times New Roman" w:hAnsi="Times New Roman" w:cs="Times New Roman"/>
          <w:sz w:val="28"/>
          <w:szCs w:val="28"/>
          <w:lang w:eastAsia="ru-RU"/>
        </w:rPr>
      </w:pPr>
      <w:r w:rsidRPr="00BA3E48">
        <w:rPr>
          <w:rFonts w:ascii="Times New Roman" w:eastAsia="Times New Roman" w:hAnsi="Times New Roman" w:cs="Times New Roman"/>
          <w:sz w:val="28"/>
          <w:szCs w:val="28"/>
          <w:lang w:eastAsia="ru-RU"/>
        </w:rPr>
        <w:t xml:space="preserve">В </w:t>
      </w:r>
      <w:r w:rsidR="00B944CF">
        <w:rPr>
          <w:rFonts w:ascii="Times New Roman" w:eastAsia="Times New Roman" w:hAnsi="Times New Roman" w:cs="Times New Roman"/>
          <w:sz w:val="28"/>
          <w:szCs w:val="28"/>
          <w:lang w:eastAsia="ru-RU"/>
        </w:rPr>
        <w:t>данной</w:t>
      </w:r>
      <w:r w:rsidRPr="00BA3E48">
        <w:rPr>
          <w:rFonts w:ascii="Times New Roman" w:eastAsia="Times New Roman" w:hAnsi="Times New Roman" w:cs="Times New Roman"/>
          <w:sz w:val="28"/>
          <w:szCs w:val="28"/>
          <w:lang w:eastAsia="ru-RU"/>
        </w:rPr>
        <w:t xml:space="preserve"> работе предлагается </w:t>
      </w:r>
      <w:r w:rsidR="009112E2" w:rsidRPr="00BA3E48">
        <w:rPr>
          <w:rFonts w:ascii="Times New Roman" w:eastAsia="Times New Roman" w:hAnsi="Times New Roman" w:cs="Times New Roman"/>
          <w:sz w:val="28"/>
          <w:szCs w:val="28"/>
          <w:lang w:eastAsia="ru-RU"/>
        </w:rPr>
        <w:t xml:space="preserve">использование </w:t>
      </w:r>
      <w:r w:rsidRPr="00BA3E48">
        <w:rPr>
          <w:rFonts w:ascii="Times New Roman" w:eastAsia="Times New Roman" w:hAnsi="Times New Roman" w:cs="Times New Roman"/>
          <w:sz w:val="28"/>
          <w:szCs w:val="28"/>
          <w:lang w:eastAsia="ru-RU"/>
        </w:rPr>
        <w:t>объектно-атрибутн</w:t>
      </w:r>
      <w:r w:rsidR="009112E2" w:rsidRPr="00BA3E48">
        <w:rPr>
          <w:rFonts w:ascii="Times New Roman" w:eastAsia="Times New Roman" w:hAnsi="Times New Roman" w:cs="Times New Roman"/>
          <w:sz w:val="28"/>
          <w:szCs w:val="28"/>
          <w:lang w:eastAsia="ru-RU"/>
        </w:rPr>
        <w:t>ой</w:t>
      </w:r>
      <w:r w:rsidRPr="00BA3E48">
        <w:rPr>
          <w:rFonts w:ascii="Times New Roman" w:eastAsia="Times New Roman" w:hAnsi="Times New Roman" w:cs="Times New Roman"/>
          <w:sz w:val="28"/>
          <w:szCs w:val="28"/>
          <w:lang w:eastAsia="ru-RU"/>
        </w:rPr>
        <w:t xml:space="preserve"> </w:t>
      </w:r>
      <w:r w:rsidR="009112E2" w:rsidRPr="00BA3E48">
        <w:rPr>
          <w:rFonts w:ascii="Times New Roman" w:eastAsia="Times New Roman" w:hAnsi="Times New Roman" w:cs="Times New Roman"/>
          <w:sz w:val="28"/>
          <w:szCs w:val="28"/>
          <w:lang w:eastAsia="ru-RU"/>
        </w:rPr>
        <w:t>архитектуры ВС (</w:t>
      </w:r>
      <w:r w:rsidRPr="00BA3E48">
        <w:rPr>
          <w:rFonts w:ascii="Times New Roman" w:eastAsia="Times New Roman" w:hAnsi="Times New Roman" w:cs="Times New Roman"/>
          <w:sz w:val="28"/>
          <w:szCs w:val="28"/>
          <w:lang w:eastAsia="ru-RU"/>
        </w:rPr>
        <w:t>или ОА-архитектур</w:t>
      </w:r>
      <w:r w:rsidR="009112E2" w:rsidRPr="00BA3E48">
        <w:rPr>
          <w:rFonts w:ascii="Times New Roman" w:eastAsia="Times New Roman" w:hAnsi="Times New Roman" w:cs="Times New Roman"/>
          <w:sz w:val="28"/>
          <w:szCs w:val="28"/>
          <w:lang w:eastAsia="ru-RU"/>
        </w:rPr>
        <w:t>ы</w:t>
      </w:r>
      <w:r w:rsidRPr="00BA3E48">
        <w:rPr>
          <w:rFonts w:ascii="Times New Roman" w:eastAsia="Times New Roman" w:hAnsi="Times New Roman" w:cs="Times New Roman"/>
          <w:sz w:val="28"/>
          <w:szCs w:val="28"/>
          <w:lang w:eastAsia="ru-RU"/>
        </w:rPr>
        <w:t>)</w:t>
      </w:r>
      <w:r w:rsidR="00B944CF">
        <w:rPr>
          <w:rFonts w:ascii="Times New Roman" w:eastAsia="Times New Roman" w:hAnsi="Times New Roman" w:cs="Times New Roman"/>
          <w:sz w:val="28"/>
          <w:szCs w:val="28"/>
          <w:lang w:eastAsia="ru-RU"/>
        </w:rPr>
        <w:t>. В отличие от классической ВС, ОА-архитектура работает по иным принципам, т.к. не имеет фон-неймановской архитектуры вычислительного ядра</w:t>
      </w:r>
      <w:r w:rsidRPr="00BA3E48">
        <w:rPr>
          <w:rFonts w:ascii="Times New Roman" w:eastAsia="Times New Roman" w:hAnsi="Times New Roman" w:cs="Times New Roman"/>
          <w:sz w:val="28"/>
          <w:szCs w:val="28"/>
          <w:lang w:eastAsia="ru-RU"/>
        </w:rPr>
        <w:t xml:space="preserve">. </w:t>
      </w:r>
      <w:r w:rsidR="00B944CF">
        <w:rPr>
          <w:rFonts w:ascii="Times New Roman" w:eastAsia="Times New Roman" w:hAnsi="Times New Roman" w:cs="Times New Roman"/>
          <w:sz w:val="28"/>
          <w:szCs w:val="28"/>
          <w:lang w:eastAsia="ru-RU"/>
        </w:rPr>
        <w:t xml:space="preserve">Более того, ОА-архитектура может быть </w:t>
      </w:r>
      <w:proofErr w:type="gramStart"/>
      <w:r w:rsidR="00B944CF">
        <w:rPr>
          <w:rFonts w:ascii="Times New Roman" w:eastAsia="Times New Roman" w:hAnsi="Times New Roman" w:cs="Times New Roman"/>
          <w:sz w:val="28"/>
          <w:szCs w:val="28"/>
          <w:lang w:eastAsia="ru-RU"/>
        </w:rPr>
        <w:t>применима</w:t>
      </w:r>
      <w:proofErr w:type="gramEnd"/>
      <w:r w:rsidR="00B944CF">
        <w:rPr>
          <w:rFonts w:ascii="Times New Roman" w:eastAsia="Times New Roman" w:hAnsi="Times New Roman" w:cs="Times New Roman"/>
          <w:sz w:val="28"/>
          <w:szCs w:val="28"/>
          <w:lang w:eastAsia="ru-RU"/>
        </w:rPr>
        <w:t xml:space="preserve"> как к аппаратной, так и к программной частям ВС. Для аппаратной части приведем описание атрибутной (А-архитектурой), а для программной – описание ОА-архитектуры.</w:t>
      </w:r>
    </w:p>
    <w:p w:rsidR="00E90E89" w:rsidRDefault="00E90E89" w:rsidP="00DC4430">
      <w:pPr>
        <w:spacing w:line="360" w:lineRule="auto"/>
        <w:ind w:firstLine="70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атрибутной архитектуре вычислительная аппаратура представляется в виде набора функциональных устройств (ФУ). Взаимодействуют эти устройства с помощью информационных пар (ИП) – совокупности данных и характеризующего их атрибута. По сути, ИП представляет собой </w:t>
      </w:r>
      <w:proofErr w:type="gramStart"/>
      <w:r>
        <w:rPr>
          <w:rFonts w:ascii="Times New Roman" w:eastAsia="Times New Roman" w:hAnsi="Times New Roman" w:cs="Times New Roman"/>
          <w:sz w:val="28"/>
          <w:szCs w:val="28"/>
          <w:lang w:eastAsia="ru-RU"/>
        </w:rPr>
        <w:t>простейший</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токен</w:t>
      </w:r>
      <w:proofErr w:type="spellEnd"/>
      <w:r>
        <w:rPr>
          <w:rFonts w:ascii="Times New Roman" w:eastAsia="Times New Roman" w:hAnsi="Times New Roman" w:cs="Times New Roman"/>
          <w:sz w:val="28"/>
          <w:szCs w:val="28"/>
          <w:lang w:eastAsia="ru-RU"/>
        </w:rPr>
        <w:t xml:space="preserve">. Такая организация вычислительной сети позволяет отойти от использования стандартных фон-неймановских команд, </w:t>
      </w:r>
      <w:r w:rsidR="00C05F8B">
        <w:rPr>
          <w:rFonts w:ascii="Times New Roman" w:eastAsia="Times New Roman" w:hAnsi="Times New Roman" w:cs="Times New Roman"/>
          <w:sz w:val="28"/>
          <w:szCs w:val="28"/>
          <w:lang w:eastAsia="ru-RU"/>
        </w:rPr>
        <w:t>и, следовательно, обойти</w:t>
      </w:r>
      <w:r>
        <w:rPr>
          <w:rFonts w:ascii="Times New Roman" w:eastAsia="Times New Roman" w:hAnsi="Times New Roman" w:cs="Times New Roman"/>
          <w:sz w:val="28"/>
          <w:szCs w:val="28"/>
          <w:lang w:eastAsia="ru-RU"/>
        </w:rPr>
        <w:t xml:space="preserve"> фон-неймановск</w:t>
      </w:r>
      <w:r w:rsidR="00C05F8B">
        <w:rPr>
          <w:rFonts w:ascii="Times New Roman" w:eastAsia="Times New Roman" w:hAnsi="Times New Roman" w:cs="Times New Roman"/>
          <w:sz w:val="28"/>
          <w:szCs w:val="28"/>
          <w:lang w:eastAsia="ru-RU"/>
        </w:rPr>
        <w:t>ую</w:t>
      </w:r>
      <w:r>
        <w:rPr>
          <w:rFonts w:ascii="Times New Roman" w:eastAsia="Times New Roman" w:hAnsi="Times New Roman" w:cs="Times New Roman"/>
          <w:sz w:val="28"/>
          <w:szCs w:val="28"/>
          <w:lang w:eastAsia="ru-RU"/>
        </w:rPr>
        <w:t xml:space="preserve"> архитектур</w:t>
      </w:r>
      <w:r w:rsidR="00C05F8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в целом. Это позволяет намного повысить  производительность вычислительной системы при выполнении параллельных вычислений.</w:t>
      </w:r>
    </w:p>
    <w:p w:rsidR="00E90E89" w:rsidRDefault="00E90E89" w:rsidP="00DC4430">
      <w:pPr>
        <w:spacing w:line="360" w:lineRule="auto"/>
        <w:ind w:firstLine="703"/>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Для программной реализации </w:t>
      </w:r>
      <w:r w:rsidR="00EC38E4">
        <w:rPr>
          <w:rFonts w:ascii="Times New Roman" w:eastAsia="Times New Roman" w:hAnsi="Times New Roman" w:cs="Times New Roman"/>
          <w:sz w:val="28"/>
          <w:szCs w:val="28"/>
          <w:bdr w:val="none" w:sz="0" w:space="0" w:color="auto" w:frame="1"/>
          <w:lang w:eastAsia="ru-RU"/>
        </w:rPr>
        <w:t>можно</w:t>
      </w:r>
      <w:r>
        <w:rPr>
          <w:rFonts w:ascii="Times New Roman" w:eastAsia="Times New Roman" w:hAnsi="Times New Roman" w:cs="Times New Roman"/>
          <w:sz w:val="28"/>
          <w:szCs w:val="28"/>
          <w:bdr w:val="none" w:sz="0" w:space="0" w:color="auto" w:frame="1"/>
          <w:lang w:eastAsia="ru-RU"/>
        </w:rPr>
        <w:t xml:space="preserve"> модернизир</w:t>
      </w:r>
      <w:r w:rsidR="00EC38E4">
        <w:rPr>
          <w:rFonts w:ascii="Times New Roman" w:eastAsia="Times New Roman" w:hAnsi="Times New Roman" w:cs="Times New Roman"/>
          <w:sz w:val="28"/>
          <w:szCs w:val="28"/>
          <w:bdr w:val="none" w:sz="0" w:space="0" w:color="auto" w:frame="1"/>
          <w:lang w:eastAsia="ru-RU"/>
        </w:rPr>
        <w:t>овать</w:t>
      </w:r>
      <w:r>
        <w:rPr>
          <w:rFonts w:ascii="Times New Roman" w:eastAsia="Times New Roman" w:hAnsi="Times New Roman" w:cs="Times New Roman"/>
          <w:sz w:val="28"/>
          <w:szCs w:val="28"/>
          <w:bdr w:val="none" w:sz="0" w:space="0" w:color="auto" w:frame="1"/>
          <w:lang w:eastAsia="ru-RU"/>
        </w:rPr>
        <w:t xml:space="preserve"> А-архитектуру:</w:t>
      </w:r>
    </w:p>
    <w:p w:rsidR="00E90E89" w:rsidRDefault="00EC38E4" w:rsidP="00E90E89">
      <w:pPr>
        <w:pStyle w:val="a5"/>
        <w:numPr>
          <w:ilvl w:val="0"/>
          <w:numId w:val="32"/>
        </w:numPr>
        <w:spacing w:line="36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Несколько информационных пар </w:t>
      </w:r>
      <w:proofErr w:type="gramStart"/>
      <w:r w:rsidR="008157F2">
        <w:rPr>
          <w:rFonts w:ascii="Times New Roman" w:eastAsia="Times New Roman" w:hAnsi="Times New Roman" w:cs="Times New Roman"/>
          <w:sz w:val="28"/>
          <w:szCs w:val="28"/>
          <w:bdr w:val="none" w:sz="0" w:space="0" w:color="auto" w:frame="1"/>
          <w:lang w:eastAsia="ru-RU"/>
        </w:rPr>
        <w:t xml:space="preserve">более </w:t>
      </w:r>
      <w:r>
        <w:rPr>
          <w:rFonts w:ascii="Times New Roman" w:eastAsia="Times New Roman" w:hAnsi="Times New Roman" w:cs="Times New Roman"/>
          <w:sz w:val="28"/>
          <w:szCs w:val="28"/>
          <w:bdr w:val="none" w:sz="0" w:space="0" w:color="auto" w:frame="1"/>
          <w:lang w:eastAsia="ru-RU"/>
        </w:rPr>
        <w:t>оптимальн</w:t>
      </w:r>
      <w:r w:rsidR="008157F2">
        <w:rPr>
          <w:rFonts w:ascii="Times New Roman" w:eastAsia="Times New Roman" w:hAnsi="Times New Roman" w:cs="Times New Roman"/>
          <w:sz w:val="28"/>
          <w:szCs w:val="28"/>
          <w:bdr w:val="none" w:sz="0" w:space="0" w:color="auto" w:frame="1"/>
          <w:lang w:eastAsia="ru-RU"/>
        </w:rPr>
        <w:t>о</w:t>
      </w:r>
      <w:proofErr w:type="gramEnd"/>
      <w:r>
        <w:rPr>
          <w:rFonts w:ascii="Times New Roman" w:eastAsia="Times New Roman" w:hAnsi="Times New Roman" w:cs="Times New Roman"/>
          <w:sz w:val="28"/>
          <w:szCs w:val="28"/>
          <w:bdr w:val="none" w:sz="0" w:space="0" w:color="auto" w:frame="1"/>
          <w:lang w:eastAsia="ru-RU"/>
        </w:rPr>
        <w:t xml:space="preserve"> группировать в единую структуру данных – капсулу. С помощью этой группировки можно описывать объекты в рамках одной конструкции данных.</w:t>
      </w:r>
    </w:p>
    <w:p w:rsidR="00EC38E4" w:rsidRPr="00E90E89" w:rsidRDefault="00EC38E4" w:rsidP="00E90E89">
      <w:pPr>
        <w:pStyle w:val="a5"/>
        <w:numPr>
          <w:ilvl w:val="0"/>
          <w:numId w:val="32"/>
        </w:numPr>
        <w:spacing w:line="36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Функциональные устройства </w:t>
      </w:r>
      <w:proofErr w:type="gramStart"/>
      <w:r>
        <w:rPr>
          <w:rFonts w:ascii="Times New Roman" w:eastAsia="Times New Roman" w:hAnsi="Times New Roman" w:cs="Times New Roman"/>
          <w:sz w:val="28"/>
          <w:szCs w:val="28"/>
          <w:bdr w:val="none" w:sz="0" w:space="0" w:color="auto" w:frame="1"/>
          <w:lang w:eastAsia="ru-RU"/>
        </w:rPr>
        <w:t>заменяются на виртуальные</w:t>
      </w:r>
      <w:proofErr w:type="gramEnd"/>
      <w:r>
        <w:rPr>
          <w:rFonts w:ascii="Times New Roman" w:eastAsia="Times New Roman" w:hAnsi="Times New Roman" w:cs="Times New Roman"/>
          <w:sz w:val="28"/>
          <w:szCs w:val="28"/>
          <w:bdr w:val="none" w:sz="0" w:space="0" w:color="auto" w:frame="1"/>
          <w:lang w:eastAsia="ru-RU"/>
        </w:rPr>
        <w:t xml:space="preserve"> функциональные устройства (ВФУ). Для реализации удобнее разработать универсальный интерфейс ВФУ (например, в виде подпрограммы или класса).</w:t>
      </w:r>
    </w:p>
    <w:p w:rsidR="00EC38E4" w:rsidRDefault="00EC38E4" w:rsidP="00DC4430">
      <w:pPr>
        <w:spacing w:line="360" w:lineRule="auto"/>
        <w:ind w:firstLine="703"/>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Данные изменения способствуют применению программной реализации в качестве среды моделирования: количество виртуальных функциональных</w:t>
      </w:r>
      <w:r w:rsidR="0027506D">
        <w:rPr>
          <w:rFonts w:ascii="Times New Roman" w:eastAsia="Times New Roman" w:hAnsi="Times New Roman" w:cs="Times New Roman"/>
          <w:sz w:val="28"/>
          <w:szCs w:val="28"/>
          <w:bdr w:val="none" w:sz="0" w:space="0" w:color="auto" w:frame="1"/>
          <w:lang w:eastAsia="ru-RU"/>
        </w:rPr>
        <w:t xml:space="preserve"> устройств</w:t>
      </w:r>
      <w:r>
        <w:rPr>
          <w:rFonts w:ascii="Times New Roman" w:eastAsia="Times New Roman" w:hAnsi="Times New Roman" w:cs="Times New Roman"/>
          <w:sz w:val="28"/>
          <w:szCs w:val="28"/>
          <w:bdr w:val="none" w:sz="0" w:space="0" w:color="auto" w:frame="1"/>
          <w:lang w:eastAsia="ru-RU"/>
        </w:rPr>
        <w:t xml:space="preserve"> может быть ограниченно только</w:t>
      </w:r>
      <w:r w:rsidR="0027506D">
        <w:rPr>
          <w:rFonts w:ascii="Times New Roman" w:eastAsia="Times New Roman" w:hAnsi="Times New Roman" w:cs="Times New Roman"/>
          <w:sz w:val="28"/>
          <w:szCs w:val="28"/>
          <w:bdr w:val="none" w:sz="0" w:space="0" w:color="auto" w:frame="1"/>
          <w:lang w:eastAsia="ru-RU"/>
        </w:rPr>
        <w:t xml:space="preserve"> ресурсами вычислительной машины, на которой проводится моделирование. </w:t>
      </w:r>
    </w:p>
    <w:p w:rsidR="00DC4430" w:rsidRPr="00BA3E48" w:rsidRDefault="0027506D" w:rsidP="00DC4430">
      <w:pPr>
        <w:spacing w:line="360" w:lineRule="auto"/>
        <w:ind w:firstLine="703"/>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Однако</w:t>
      </w:r>
      <w:proofErr w:type="gramStart"/>
      <w:r>
        <w:rPr>
          <w:rFonts w:ascii="Times New Roman" w:eastAsia="Times New Roman" w:hAnsi="Times New Roman" w:cs="Times New Roman"/>
          <w:sz w:val="28"/>
          <w:szCs w:val="28"/>
          <w:bdr w:val="none" w:sz="0" w:space="0" w:color="auto" w:frame="1"/>
          <w:lang w:eastAsia="ru-RU"/>
        </w:rPr>
        <w:t>,</w:t>
      </w:r>
      <w:proofErr w:type="gramEnd"/>
      <w:r>
        <w:rPr>
          <w:rFonts w:ascii="Times New Roman" w:eastAsia="Times New Roman" w:hAnsi="Times New Roman" w:cs="Times New Roman"/>
          <w:sz w:val="28"/>
          <w:szCs w:val="28"/>
          <w:bdr w:val="none" w:sz="0" w:space="0" w:color="auto" w:frame="1"/>
          <w:lang w:eastAsia="ru-RU"/>
        </w:rPr>
        <w:t xml:space="preserve"> для проведения моделирования на </w:t>
      </w:r>
      <w:r w:rsidR="00DC4430" w:rsidRPr="00BA3E48">
        <w:rPr>
          <w:rFonts w:ascii="Times New Roman" w:eastAsia="Times New Roman" w:hAnsi="Times New Roman" w:cs="Times New Roman"/>
          <w:sz w:val="28"/>
          <w:szCs w:val="28"/>
          <w:bdr w:val="none" w:sz="0" w:space="0" w:color="auto" w:frame="1"/>
          <w:lang w:eastAsia="ru-RU"/>
        </w:rPr>
        <w:t>ОА-архитектур</w:t>
      </w:r>
      <w:r>
        <w:rPr>
          <w:rFonts w:ascii="Times New Roman" w:eastAsia="Times New Roman" w:hAnsi="Times New Roman" w:cs="Times New Roman"/>
          <w:sz w:val="28"/>
          <w:szCs w:val="28"/>
          <w:bdr w:val="none" w:sz="0" w:space="0" w:color="auto" w:frame="1"/>
          <w:lang w:eastAsia="ru-RU"/>
        </w:rPr>
        <w:t>е требуется отличный от классического подход к программированию</w:t>
      </w:r>
      <w:r w:rsidR="00DC4430" w:rsidRPr="00BA3E48">
        <w:rPr>
          <w:rFonts w:ascii="Times New Roman" w:eastAsia="Times New Roman" w:hAnsi="Times New Roman" w:cs="Times New Roman"/>
          <w:sz w:val="28"/>
          <w:szCs w:val="28"/>
          <w:bdr w:val="none" w:sz="0" w:space="0" w:color="auto" w:frame="1"/>
          <w:lang w:eastAsia="ru-RU"/>
        </w:rPr>
        <w:t xml:space="preserve"> ВС</w:t>
      </w:r>
      <w:r>
        <w:rPr>
          <w:rFonts w:ascii="Times New Roman" w:eastAsia="Times New Roman" w:hAnsi="Times New Roman" w:cs="Times New Roman"/>
          <w:sz w:val="28"/>
          <w:szCs w:val="28"/>
          <w:bdr w:val="none" w:sz="0" w:space="0" w:color="auto" w:frame="1"/>
          <w:lang w:eastAsia="ru-RU"/>
        </w:rPr>
        <w:t>. Это связано с совершенно иным способом управления вычислительным процессом, которым в данной архитектуре управляют сами ВФУ.</w:t>
      </w:r>
    </w:p>
    <w:p w:rsidR="00725DC9" w:rsidRPr="00A21011" w:rsidRDefault="001F0ABB" w:rsidP="00725DC9">
      <w:pPr>
        <w:pStyle w:val="1"/>
        <w:rPr>
          <w:rFonts w:ascii="Times New Roman" w:eastAsia="Times New Roman" w:hAnsi="Times New Roman" w:cs="Times New Roman"/>
          <w:color w:val="000000"/>
          <w:kern w:val="1"/>
          <w:lang w:eastAsia="zh-CN" w:bidi="hi-IN"/>
        </w:rPr>
      </w:pPr>
      <w:bookmarkStart w:id="25" w:name="_Toc359187716"/>
      <w:r>
        <w:rPr>
          <w:rFonts w:ascii="Times New Roman" w:eastAsia="Times New Roman" w:hAnsi="Times New Roman" w:cs="Times New Roman"/>
          <w:color w:val="000000"/>
          <w:kern w:val="1"/>
          <w:lang w:eastAsia="zh-CN" w:bidi="hi-IN"/>
        </w:rPr>
        <w:t xml:space="preserve">2.1  </w:t>
      </w:r>
      <w:r w:rsidR="00725DC9" w:rsidRPr="00A21011">
        <w:rPr>
          <w:rFonts w:ascii="Times New Roman" w:eastAsia="Times New Roman" w:hAnsi="Times New Roman" w:cs="Times New Roman"/>
          <w:color w:val="000000"/>
          <w:kern w:val="1"/>
          <w:lang w:eastAsia="zh-CN" w:bidi="hi-IN"/>
        </w:rPr>
        <w:t>Описание программной реализации ОА-архитектуры</w:t>
      </w:r>
      <w:bookmarkEnd w:id="25"/>
    </w:p>
    <w:p w:rsidR="00725DC9" w:rsidRDefault="00725DC9" w:rsidP="00725DC9">
      <w:pPr>
        <w:rPr>
          <w:lang w:eastAsia="ru-RU"/>
        </w:rPr>
      </w:pPr>
    </w:p>
    <w:p w:rsidR="008350BF" w:rsidRDefault="008350BF" w:rsidP="00DC4430">
      <w:pPr>
        <w:spacing w:line="36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В </w:t>
      </w:r>
      <w:proofErr w:type="spellStart"/>
      <w:r>
        <w:rPr>
          <w:rFonts w:ascii="Times New Roman" w:eastAsia="Times New Roman" w:hAnsi="Times New Roman" w:cs="Times New Roman"/>
          <w:sz w:val="28"/>
          <w:szCs w:val="28"/>
          <w:bdr w:val="none" w:sz="0" w:space="0" w:color="auto" w:frame="1"/>
          <w:lang w:eastAsia="ru-RU"/>
        </w:rPr>
        <w:t>реалиазации</w:t>
      </w:r>
      <w:proofErr w:type="spellEnd"/>
      <w:r>
        <w:rPr>
          <w:rFonts w:ascii="Times New Roman" w:eastAsia="Times New Roman" w:hAnsi="Times New Roman" w:cs="Times New Roman"/>
          <w:sz w:val="28"/>
          <w:szCs w:val="28"/>
          <w:bdr w:val="none" w:sz="0" w:space="0" w:color="auto" w:frame="1"/>
          <w:lang w:eastAsia="ru-RU"/>
        </w:rPr>
        <w:t xml:space="preserve"> </w:t>
      </w:r>
      <w:proofErr w:type="spellStart"/>
      <w:r>
        <w:rPr>
          <w:rFonts w:ascii="Times New Roman" w:eastAsia="Times New Roman" w:hAnsi="Times New Roman" w:cs="Times New Roman"/>
          <w:sz w:val="28"/>
          <w:szCs w:val="28"/>
          <w:bdr w:val="none" w:sz="0" w:space="0" w:color="auto" w:frame="1"/>
          <w:lang w:eastAsia="ru-RU"/>
        </w:rPr>
        <w:t>милликомандного</w:t>
      </w:r>
      <w:proofErr w:type="spellEnd"/>
      <w:r>
        <w:rPr>
          <w:rFonts w:ascii="Times New Roman" w:eastAsia="Times New Roman" w:hAnsi="Times New Roman" w:cs="Times New Roman"/>
          <w:sz w:val="28"/>
          <w:szCs w:val="28"/>
          <w:bdr w:val="none" w:sz="0" w:space="0" w:color="auto" w:frame="1"/>
          <w:lang w:eastAsia="ru-RU"/>
        </w:rPr>
        <w:t xml:space="preserve"> типа управления вычислительной системой основную роль играет функциональное устройство «Автомат». Это устройство отвечает за выдачу команд на шину данных, через которую </w:t>
      </w:r>
      <w:proofErr w:type="spellStart"/>
      <w:r>
        <w:rPr>
          <w:rFonts w:ascii="Times New Roman" w:eastAsia="Times New Roman" w:hAnsi="Times New Roman" w:cs="Times New Roman"/>
          <w:sz w:val="28"/>
          <w:szCs w:val="28"/>
          <w:bdr w:val="none" w:sz="0" w:space="0" w:color="auto" w:frame="1"/>
          <w:lang w:eastAsia="ru-RU"/>
        </w:rPr>
        <w:t>милликоманды</w:t>
      </w:r>
      <w:proofErr w:type="spellEnd"/>
      <w:r>
        <w:rPr>
          <w:rFonts w:ascii="Times New Roman" w:eastAsia="Times New Roman" w:hAnsi="Times New Roman" w:cs="Times New Roman"/>
          <w:sz w:val="28"/>
          <w:szCs w:val="28"/>
          <w:bdr w:val="none" w:sz="0" w:space="0" w:color="auto" w:frame="1"/>
          <w:lang w:eastAsia="ru-RU"/>
        </w:rPr>
        <w:t xml:space="preserve"> доставляются необходимым виртуальным устройствам системы. </w:t>
      </w:r>
      <w:proofErr w:type="gramStart"/>
      <w:r>
        <w:rPr>
          <w:rFonts w:ascii="Times New Roman" w:eastAsia="Times New Roman" w:hAnsi="Times New Roman" w:cs="Times New Roman"/>
          <w:sz w:val="28"/>
          <w:szCs w:val="28"/>
          <w:bdr w:val="none" w:sz="0" w:space="0" w:color="auto" w:frame="1"/>
          <w:lang w:eastAsia="ru-RU"/>
        </w:rPr>
        <w:t>С помощью данного ВФУ могут быть реализованы различного рода алгоритмические операции: циклы, условный переход, безусловный переход и др.</w:t>
      </w:r>
      <w:proofErr w:type="gramEnd"/>
    </w:p>
    <w:p w:rsidR="00DC4430" w:rsidRPr="00BA3E48" w:rsidRDefault="00DC4430" w:rsidP="00DC4430">
      <w:pPr>
        <w:jc w:val="center"/>
        <w:rPr>
          <w:rFonts w:ascii="Times New Roman" w:eastAsia="Times New Roman" w:hAnsi="Times New Roman" w:cs="Times New Roman"/>
          <w:iCs/>
          <w:sz w:val="28"/>
          <w:szCs w:val="28"/>
          <w:bdr w:val="none" w:sz="0" w:space="0" w:color="auto" w:frame="1"/>
          <w:shd w:val="clear" w:color="auto" w:fill="FFFFFF"/>
          <w:lang w:eastAsia="ru-RU"/>
        </w:rPr>
      </w:pPr>
      <w:r w:rsidRPr="00BA3E48">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extent cx="4994910" cy="3070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347" b="46268"/>
                    <a:stretch>
                      <a:fillRect/>
                    </a:stretch>
                  </pic:blipFill>
                  <pic:spPr bwMode="auto">
                    <a:xfrm>
                      <a:off x="0" y="0"/>
                      <a:ext cx="4994910" cy="3070860"/>
                    </a:xfrm>
                    <a:prstGeom prst="rect">
                      <a:avLst/>
                    </a:prstGeom>
                    <a:noFill/>
                    <a:ln>
                      <a:noFill/>
                    </a:ln>
                  </pic:spPr>
                </pic:pic>
              </a:graphicData>
            </a:graphic>
          </wp:inline>
        </w:drawing>
      </w:r>
    </w:p>
    <w:p w:rsidR="00DC4430" w:rsidRPr="00BA3E48" w:rsidRDefault="00DC4430" w:rsidP="00DC4430">
      <w:pPr>
        <w:spacing w:before="120"/>
        <w:jc w:val="center"/>
        <w:rPr>
          <w:rFonts w:ascii="Times New Roman" w:eastAsia="Times New Roman" w:hAnsi="Times New Roman" w:cs="Times New Roman"/>
          <w:sz w:val="28"/>
          <w:szCs w:val="28"/>
          <w:bdr w:val="none" w:sz="0" w:space="0" w:color="auto" w:frame="1"/>
          <w:shd w:val="clear" w:color="auto" w:fill="FFFFFF"/>
          <w:lang w:eastAsia="ru-RU"/>
        </w:rPr>
      </w:pPr>
      <w:bookmarkStart w:id="26" w:name="_Ref328937837"/>
      <w:r w:rsidRPr="00BA3E48">
        <w:rPr>
          <w:rFonts w:ascii="Times New Roman" w:hAnsi="Times New Roman" w:cs="Times New Roman"/>
          <w:sz w:val="28"/>
          <w:szCs w:val="28"/>
        </w:rPr>
        <w:t xml:space="preserve">Рисунок </w:t>
      </w:r>
      <w:bookmarkEnd w:id="26"/>
      <w:r w:rsidR="00903636">
        <w:rPr>
          <w:rFonts w:ascii="Times New Roman" w:hAnsi="Times New Roman" w:cs="Times New Roman"/>
          <w:sz w:val="28"/>
          <w:szCs w:val="28"/>
        </w:rPr>
        <w:t>5</w:t>
      </w:r>
      <w:r w:rsidRPr="00BA3E48">
        <w:rPr>
          <w:rFonts w:ascii="Times New Roman" w:hAnsi="Times New Roman" w:cs="Times New Roman"/>
          <w:sz w:val="28"/>
          <w:szCs w:val="28"/>
        </w:rPr>
        <w:t xml:space="preserve"> - </w:t>
      </w:r>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w:t>
      </w:r>
      <w:proofErr w:type="gramStart"/>
      <w:r w:rsidRPr="00BA3E48">
        <w:rPr>
          <w:rFonts w:ascii="Times New Roman" w:eastAsia="Times New Roman" w:hAnsi="Times New Roman" w:cs="Times New Roman"/>
          <w:iCs/>
          <w:sz w:val="28"/>
          <w:szCs w:val="28"/>
          <w:bdr w:val="none" w:sz="0" w:space="0" w:color="auto" w:frame="1"/>
          <w:shd w:val="clear" w:color="auto" w:fill="FFFFFF"/>
          <w:lang w:eastAsia="ru-RU"/>
        </w:rPr>
        <w:t>Простейшая</w:t>
      </w:r>
      <w:proofErr w:type="gramEnd"/>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w:t>
      </w:r>
      <w:proofErr w:type="spellStart"/>
      <w:r w:rsidRPr="00BA3E48">
        <w:rPr>
          <w:rFonts w:ascii="Times New Roman" w:eastAsia="Times New Roman" w:hAnsi="Times New Roman" w:cs="Times New Roman"/>
          <w:iCs/>
          <w:sz w:val="28"/>
          <w:szCs w:val="28"/>
          <w:bdr w:val="none" w:sz="0" w:space="0" w:color="auto" w:frame="1"/>
          <w:shd w:val="clear" w:color="auto" w:fill="FFFFFF"/>
          <w:lang w:eastAsia="ru-RU"/>
        </w:rPr>
        <w:t>ОА-система</w:t>
      </w:r>
      <w:proofErr w:type="spellEnd"/>
    </w:p>
    <w:p w:rsidR="00DC4430" w:rsidRPr="00BA3E48" w:rsidRDefault="00DC4430">
      <w:pPr>
        <w:rPr>
          <w:rFonts w:ascii="Times New Roman" w:hAnsi="Times New Roman" w:cs="Times New Roman"/>
          <w:sz w:val="28"/>
          <w:szCs w:val="28"/>
        </w:rPr>
      </w:pPr>
    </w:p>
    <w:p w:rsidR="008350BF" w:rsidRDefault="008350BF" w:rsidP="00DC4430">
      <w:pPr>
        <w:spacing w:line="360" w:lineRule="auto"/>
        <w:ind w:firstLine="703"/>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Также в системе присутствуют специальные виртуальные устройства для реализации распределенной работы вычислительной системы, такие как: виртуальное устройство «Маршрутизатор», «Шлюз», «Шина».</w:t>
      </w:r>
    </w:p>
    <w:p w:rsidR="00DC4430" w:rsidRPr="00BA3E48" w:rsidRDefault="00DC4430" w:rsidP="00DC4430">
      <w:pPr>
        <w:spacing w:line="360" w:lineRule="auto"/>
        <w:jc w:val="center"/>
        <w:rPr>
          <w:rFonts w:ascii="Times New Roman" w:eastAsia="Times New Roman" w:hAnsi="Times New Roman" w:cs="Times New Roman"/>
          <w:sz w:val="28"/>
          <w:szCs w:val="28"/>
          <w:lang w:eastAsia="ru-RU"/>
        </w:rPr>
      </w:pPr>
      <w:r w:rsidRPr="00BA3E48">
        <w:rPr>
          <w:rFonts w:ascii="Times New Roman" w:eastAsia="Times New Roman" w:hAnsi="Times New Roman" w:cs="Times New Roman"/>
          <w:noProof/>
          <w:sz w:val="28"/>
          <w:szCs w:val="28"/>
          <w:lang w:eastAsia="ru-RU"/>
        </w:rPr>
        <w:drawing>
          <wp:inline distT="0" distB="0" distL="0" distR="0">
            <wp:extent cx="5977890" cy="3476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3476625"/>
                    </a:xfrm>
                    <a:prstGeom prst="rect">
                      <a:avLst/>
                    </a:prstGeom>
                    <a:noFill/>
                    <a:ln>
                      <a:noFill/>
                    </a:ln>
                  </pic:spPr>
                </pic:pic>
              </a:graphicData>
            </a:graphic>
          </wp:inline>
        </w:drawing>
      </w:r>
    </w:p>
    <w:p w:rsidR="00DC4430" w:rsidRPr="00BA3E48" w:rsidRDefault="00DC4430" w:rsidP="00DC4430">
      <w:pPr>
        <w:spacing w:line="360" w:lineRule="auto"/>
        <w:jc w:val="center"/>
        <w:rPr>
          <w:rFonts w:ascii="Times New Roman" w:eastAsia="Times New Roman" w:hAnsi="Times New Roman" w:cs="Times New Roman"/>
          <w:sz w:val="28"/>
          <w:szCs w:val="28"/>
          <w:bdr w:val="none" w:sz="0" w:space="0" w:color="auto" w:frame="1"/>
          <w:shd w:val="clear" w:color="auto" w:fill="FFFFFF"/>
          <w:lang w:eastAsia="ru-RU"/>
        </w:rPr>
      </w:pPr>
      <w:bookmarkStart w:id="27" w:name="_Ref328937924"/>
      <w:r w:rsidRPr="00BA3E48">
        <w:rPr>
          <w:rFonts w:ascii="Times New Roman" w:hAnsi="Times New Roman" w:cs="Times New Roman"/>
          <w:sz w:val="28"/>
          <w:szCs w:val="28"/>
        </w:rPr>
        <w:t xml:space="preserve">Рисунок </w:t>
      </w:r>
      <w:bookmarkEnd w:id="27"/>
      <w:r w:rsidR="00903636">
        <w:rPr>
          <w:rFonts w:ascii="Times New Roman" w:hAnsi="Times New Roman" w:cs="Times New Roman"/>
          <w:sz w:val="28"/>
          <w:szCs w:val="28"/>
        </w:rPr>
        <w:t>6</w:t>
      </w:r>
      <w:r w:rsidRPr="00BA3E48">
        <w:rPr>
          <w:rFonts w:ascii="Times New Roman" w:hAnsi="Times New Roman" w:cs="Times New Roman"/>
          <w:sz w:val="28"/>
          <w:szCs w:val="28"/>
        </w:rPr>
        <w:t xml:space="preserve"> - </w:t>
      </w:r>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Структура </w:t>
      </w:r>
      <w:proofErr w:type="gramStart"/>
      <w:r w:rsidRPr="00BA3E48">
        <w:rPr>
          <w:rFonts w:ascii="Times New Roman" w:eastAsia="Times New Roman" w:hAnsi="Times New Roman" w:cs="Times New Roman"/>
          <w:iCs/>
          <w:sz w:val="28"/>
          <w:szCs w:val="28"/>
          <w:bdr w:val="none" w:sz="0" w:space="0" w:color="auto" w:frame="1"/>
          <w:shd w:val="clear" w:color="auto" w:fill="FFFFFF"/>
          <w:lang w:eastAsia="ru-RU"/>
        </w:rPr>
        <w:t>распределенной</w:t>
      </w:r>
      <w:proofErr w:type="gramEnd"/>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ОА-системы</w:t>
      </w:r>
    </w:p>
    <w:p w:rsidR="00D95403" w:rsidRPr="00D95403" w:rsidRDefault="00D95403" w:rsidP="00DC4430">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работе распределенной вычислительной системы, </w:t>
      </w:r>
      <w:proofErr w:type="spellStart"/>
      <w:r>
        <w:rPr>
          <w:rFonts w:ascii="Times New Roman" w:eastAsia="Times New Roman" w:hAnsi="Times New Roman" w:cs="Times New Roman"/>
          <w:sz w:val="28"/>
          <w:szCs w:val="28"/>
          <w:lang w:eastAsia="ru-RU"/>
        </w:rPr>
        <w:t>милликоманды</w:t>
      </w:r>
      <w:proofErr w:type="spellEnd"/>
      <w:r>
        <w:rPr>
          <w:rFonts w:ascii="Times New Roman" w:eastAsia="Times New Roman" w:hAnsi="Times New Roman" w:cs="Times New Roman"/>
          <w:sz w:val="28"/>
          <w:szCs w:val="28"/>
          <w:lang w:eastAsia="ru-RU"/>
        </w:rPr>
        <w:t xml:space="preserve">, которые </w:t>
      </w:r>
      <w:proofErr w:type="gramStart"/>
      <w:r>
        <w:rPr>
          <w:rFonts w:ascii="Times New Roman" w:eastAsia="Times New Roman" w:hAnsi="Times New Roman" w:cs="Times New Roman"/>
          <w:sz w:val="28"/>
          <w:szCs w:val="28"/>
          <w:lang w:eastAsia="ru-RU"/>
        </w:rPr>
        <w:t>поступают на шину могут</w:t>
      </w:r>
      <w:proofErr w:type="gramEnd"/>
      <w:r>
        <w:rPr>
          <w:rFonts w:ascii="Times New Roman" w:eastAsia="Times New Roman" w:hAnsi="Times New Roman" w:cs="Times New Roman"/>
          <w:sz w:val="28"/>
          <w:szCs w:val="28"/>
          <w:lang w:eastAsia="ru-RU"/>
        </w:rPr>
        <w:t xml:space="preserve"> быть доставлены (в зависимости от адресации) как на некоторое виртуальное устройство, непосредственно связанное с шиной, так и на другие устройства, которые могут находиться на удаленных вычислительных узлах. Для этого Шина содержит пару внутренних регистров: </w:t>
      </w:r>
      <w:proofErr w:type="spellStart"/>
      <w:r>
        <w:rPr>
          <w:rFonts w:ascii="Times New Roman" w:eastAsia="Times New Roman" w:hAnsi="Times New Roman" w:cs="Times New Roman"/>
          <w:sz w:val="28"/>
          <w:szCs w:val="28"/>
          <w:lang w:eastAsia="ru-RU"/>
        </w:rPr>
        <w:t>LowMkRange</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HighMkRange</w:t>
      </w:r>
      <w:proofErr w:type="spellEnd"/>
      <w:r>
        <w:rPr>
          <w:rFonts w:ascii="Times New Roman" w:eastAsia="Times New Roman" w:hAnsi="Times New Roman" w:cs="Times New Roman"/>
          <w:sz w:val="28"/>
          <w:szCs w:val="28"/>
          <w:lang w:eastAsia="ru-RU"/>
        </w:rPr>
        <w:t xml:space="preserve">, которые хранят верхний и нижний диапазоны (соответственно) вычислительного сегмента. Каждая Шина, </w:t>
      </w:r>
      <w:proofErr w:type="spellStart"/>
      <w:r>
        <w:rPr>
          <w:rFonts w:ascii="Times New Roman" w:eastAsia="Times New Roman" w:hAnsi="Times New Roman" w:cs="Times New Roman"/>
          <w:sz w:val="28"/>
          <w:szCs w:val="28"/>
          <w:lang w:eastAsia="ru-RU"/>
        </w:rPr>
        <w:t>находящаятся</w:t>
      </w:r>
      <w:proofErr w:type="spellEnd"/>
      <w:r>
        <w:rPr>
          <w:rFonts w:ascii="Times New Roman" w:eastAsia="Times New Roman" w:hAnsi="Times New Roman" w:cs="Times New Roman"/>
          <w:sz w:val="28"/>
          <w:szCs w:val="28"/>
          <w:lang w:eastAsia="ru-RU"/>
        </w:rPr>
        <w:t xml:space="preserve"> в системе, хранит собственные значения этих регистров. При попадании </w:t>
      </w:r>
      <w:proofErr w:type="spellStart"/>
      <w:r>
        <w:rPr>
          <w:rFonts w:ascii="Times New Roman" w:eastAsia="Times New Roman" w:hAnsi="Times New Roman" w:cs="Times New Roman"/>
          <w:sz w:val="28"/>
          <w:szCs w:val="28"/>
          <w:lang w:eastAsia="ru-RU"/>
        </w:rPr>
        <w:t>милликоманды</w:t>
      </w:r>
      <w:proofErr w:type="spellEnd"/>
      <w:r>
        <w:rPr>
          <w:rFonts w:ascii="Times New Roman" w:eastAsia="Times New Roman" w:hAnsi="Times New Roman" w:cs="Times New Roman"/>
          <w:sz w:val="28"/>
          <w:szCs w:val="28"/>
          <w:lang w:eastAsia="ru-RU"/>
        </w:rPr>
        <w:t xml:space="preserve"> в диапазон между значениями этих регистров, вычисляется адрес Ф</w:t>
      </w:r>
      <w:proofErr w:type="gramStart"/>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«адресата», для которого предназн</w:t>
      </w:r>
      <w:r w:rsidR="00D110E0">
        <w:rPr>
          <w:rFonts w:ascii="Times New Roman" w:eastAsia="Times New Roman" w:hAnsi="Times New Roman" w:cs="Times New Roman"/>
          <w:sz w:val="28"/>
          <w:szCs w:val="28"/>
          <w:lang w:eastAsia="ru-RU"/>
        </w:rPr>
        <w:t xml:space="preserve">ачена пересылаемая </w:t>
      </w:r>
      <w:proofErr w:type="spellStart"/>
      <w:r w:rsidR="00D110E0">
        <w:rPr>
          <w:rFonts w:ascii="Times New Roman" w:eastAsia="Times New Roman" w:hAnsi="Times New Roman" w:cs="Times New Roman"/>
          <w:sz w:val="28"/>
          <w:szCs w:val="28"/>
          <w:lang w:eastAsia="ru-RU"/>
        </w:rPr>
        <w:t>милликоманда</w:t>
      </w:r>
      <w:proofErr w:type="spellEnd"/>
      <w:r w:rsidR="00D110E0">
        <w:rPr>
          <w:rFonts w:ascii="Times New Roman" w:eastAsia="Times New Roman" w:hAnsi="Times New Roman" w:cs="Times New Roman"/>
          <w:sz w:val="28"/>
          <w:szCs w:val="28"/>
          <w:lang w:eastAsia="ru-RU"/>
        </w:rPr>
        <w:t xml:space="preserve">. Если </w:t>
      </w:r>
      <w:proofErr w:type="spellStart"/>
      <w:r w:rsidR="00D110E0">
        <w:rPr>
          <w:rFonts w:ascii="Times New Roman" w:eastAsia="Times New Roman" w:hAnsi="Times New Roman" w:cs="Times New Roman"/>
          <w:sz w:val="28"/>
          <w:szCs w:val="28"/>
          <w:lang w:eastAsia="ru-RU"/>
        </w:rPr>
        <w:t>индеск</w:t>
      </w:r>
      <w:proofErr w:type="spellEnd"/>
      <w:r w:rsidR="00D110E0">
        <w:rPr>
          <w:rFonts w:ascii="Times New Roman" w:eastAsia="Times New Roman" w:hAnsi="Times New Roman" w:cs="Times New Roman"/>
          <w:sz w:val="28"/>
          <w:szCs w:val="28"/>
          <w:lang w:eastAsia="ru-RU"/>
        </w:rPr>
        <w:t xml:space="preserve"> команды выходит из диапазона, то </w:t>
      </w:r>
      <w:r w:rsidR="00D110E0">
        <w:rPr>
          <w:rFonts w:ascii="Times New Roman" w:eastAsia="Times New Roman" w:hAnsi="Times New Roman" w:cs="Times New Roman"/>
          <w:sz w:val="28"/>
          <w:szCs w:val="28"/>
          <w:lang w:eastAsia="ru-RU"/>
        </w:rPr>
        <w:lastRenderedPageBreak/>
        <w:t xml:space="preserve">Шина передает данную команду Маршрутизатору, </w:t>
      </w:r>
      <w:proofErr w:type="gramStart"/>
      <w:r w:rsidR="00D110E0">
        <w:rPr>
          <w:rFonts w:ascii="Times New Roman" w:eastAsia="Times New Roman" w:hAnsi="Times New Roman" w:cs="Times New Roman"/>
          <w:sz w:val="28"/>
          <w:szCs w:val="28"/>
          <w:lang w:eastAsia="ru-RU"/>
        </w:rPr>
        <w:t>который</w:t>
      </w:r>
      <w:proofErr w:type="gramEnd"/>
      <w:r w:rsidR="00D110E0">
        <w:rPr>
          <w:rFonts w:ascii="Times New Roman" w:eastAsia="Times New Roman" w:hAnsi="Times New Roman" w:cs="Times New Roman"/>
          <w:sz w:val="28"/>
          <w:szCs w:val="28"/>
          <w:lang w:eastAsia="ru-RU"/>
        </w:rPr>
        <w:t xml:space="preserve"> уже отвечает за доставку </w:t>
      </w:r>
      <w:proofErr w:type="spellStart"/>
      <w:r w:rsidR="00D110E0">
        <w:rPr>
          <w:rFonts w:ascii="Times New Roman" w:eastAsia="Times New Roman" w:hAnsi="Times New Roman" w:cs="Times New Roman"/>
          <w:sz w:val="28"/>
          <w:szCs w:val="28"/>
          <w:lang w:eastAsia="ru-RU"/>
        </w:rPr>
        <w:t>милликоманды</w:t>
      </w:r>
      <w:proofErr w:type="spellEnd"/>
      <w:r w:rsidR="00D110E0">
        <w:rPr>
          <w:rFonts w:ascii="Times New Roman" w:eastAsia="Times New Roman" w:hAnsi="Times New Roman" w:cs="Times New Roman"/>
          <w:sz w:val="28"/>
          <w:szCs w:val="28"/>
          <w:lang w:eastAsia="ru-RU"/>
        </w:rPr>
        <w:t>.</w:t>
      </w:r>
    </w:p>
    <w:p w:rsidR="004B5B05" w:rsidRPr="004B5B05" w:rsidRDefault="004B5B05" w:rsidP="00DC4430">
      <w:pPr>
        <w:spacing w:line="360" w:lineRule="auto"/>
        <w:ind w:firstLine="709"/>
        <w:jc w:val="both"/>
        <w:rPr>
          <w:rFonts w:ascii="Times New Roman" w:eastAsia="Times New Roman" w:hAnsi="Times New Roman" w:cs="Times New Roman"/>
          <w:sz w:val="28"/>
          <w:szCs w:val="28"/>
          <w:lang w:eastAsia="ru-RU"/>
        </w:rPr>
      </w:pPr>
      <w:r w:rsidRPr="004B5B05">
        <w:rPr>
          <w:rFonts w:ascii="Times New Roman" w:eastAsia="Times New Roman" w:hAnsi="Times New Roman" w:cs="Times New Roman"/>
          <w:sz w:val="28"/>
          <w:szCs w:val="28"/>
          <w:lang w:eastAsia="ru-RU"/>
        </w:rPr>
        <w:t xml:space="preserve">В реализации маршрутизации данных в объектно-атрибутной системе используется разделение адресного пространства между вычислительными узлами. Для этого каждому сегменту такого разбиения выделяется диапазон адресов, который хранится в специальной таблице </w:t>
      </w:r>
      <w:proofErr w:type="spellStart"/>
      <w:r w:rsidRPr="004B5B05">
        <w:rPr>
          <w:rFonts w:ascii="Times New Roman" w:eastAsia="Times New Roman" w:hAnsi="Times New Roman" w:cs="Times New Roman"/>
          <w:sz w:val="28"/>
          <w:szCs w:val="28"/>
          <w:lang w:eastAsia="ru-RU"/>
        </w:rPr>
        <w:t>маршрутизатора</w:t>
      </w:r>
      <w:proofErr w:type="spellEnd"/>
      <w:r w:rsidRPr="004B5B05">
        <w:rPr>
          <w:rFonts w:ascii="Times New Roman" w:eastAsia="Times New Roman" w:hAnsi="Times New Roman" w:cs="Times New Roman"/>
          <w:sz w:val="28"/>
          <w:szCs w:val="28"/>
          <w:lang w:eastAsia="ru-RU"/>
        </w:rPr>
        <w:t>.</w:t>
      </w:r>
    </w:p>
    <w:p w:rsidR="00DC4430" w:rsidRPr="00BA3E48" w:rsidRDefault="0021657B" w:rsidP="00DC4430">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Группа 16" o:spid="_x0000_s1050" style="width:464.95pt;height:297.55pt;mso-position-horizontal-relative:char;mso-position-vertical-relative:line" coordsize="59046,377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2" o:spid="_x0000_s1052" type="#_x0000_t75" style="position:absolute;width:59046;height:37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A/LEAAAA3gAAAA8AAABkcnMvZG93bnJldi54bWxET91qwjAUvh/4DuEIuxmaTkeRzigiDNwY&#10;TFsf4NCcJd2ak9JE2729GQx2dz6+37Pejq4VV+pD41nB4zwDQVx73bBRcK5eZisQISJrbD2Tgh8K&#10;sN1M7tZYaD/wia5lNCKFcChQgY2xK6QMtSWHYe474sR9+t5hTLA3Uvc4pHDXykWW5dJhw6nBYkd7&#10;S/V3eXEKzFiVRzIP9vJhKju889vr+StX6n467p5BRBrjv/jPfdBpfv6ULeH3nXSD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uA/LEAAAA3gAAAA8AAAAAAAAAAAAAAAAA&#10;nwIAAGRycy9kb3ducmV2LnhtbFBLBQYAAAAABAAEAPcAAACQAwAAAAA=&#10;">
              <v:imagedata r:id="rId14" o:title=""/>
            </v:shape>
            <v:line id="Straight Connector 3" o:spid="_x0000_s1051" style="position:absolute;visibility:visible" from="0,342" to="0,3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eDhr4AAADeAAAADwAAAGRycy9kb3ducmV2LnhtbERPy6rCMBDdC/5DGMGdpopXSjVKEQS3&#10;9voBYzM2xWZSm6j1740guJvDec5629tGPKjztWMFs2kCgrh0uuZKwel/P0lB+ICssXFMCl7kYbsZ&#10;DtaYaffkIz2KUIkYwj5DBSaENpPSl4Ys+qlriSN3cZ3FEGFXSd3hM4bbRs6TZCkt1hwbDLa0M1Re&#10;i7tVkMrihdKHo7ld67wp0/zvcM6VGo/6fAUiUB9+4q/7oOP85SJZwOedeIP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F4OGvgAAAN4AAAAPAAAAAAAAAAAAAAAAAKEC&#10;AABkcnMvZG93bnJldi54bWxQSwUGAAAAAAQABAD5AAAAjAMAAAAA&#10;" strokecolor="windowText" strokeweight="1pt"/>
            <w10:wrap type="none"/>
            <w10:anchorlock/>
          </v:group>
        </w:pict>
      </w:r>
    </w:p>
    <w:p w:rsidR="00DC4430" w:rsidRPr="00BA3E48" w:rsidRDefault="00DC4430" w:rsidP="00DC4430">
      <w:pPr>
        <w:spacing w:line="360" w:lineRule="auto"/>
        <w:jc w:val="center"/>
        <w:rPr>
          <w:rFonts w:ascii="Times New Roman" w:eastAsia="Times New Roman" w:hAnsi="Times New Roman" w:cs="Times New Roman"/>
          <w:sz w:val="28"/>
          <w:szCs w:val="28"/>
          <w:bdr w:val="none" w:sz="0" w:space="0" w:color="auto" w:frame="1"/>
          <w:shd w:val="clear" w:color="auto" w:fill="FFFFFF"/>
          <w:lang w:eastAsia="ru-RU"/>
        </w:rPr>
      </w:pPr>
      <w:bookmarkStart w:id="28" w:name="_Ref328937946"/>
      <w:r w:rsidRPr="00BA3E48">
        <w:rPr>
          <w:rFonts w:ascii="Times New Roman" w:hAnsi="Times New Roman" w:cs="Times New Roman"/>
          <w:sz w:val="28"/>
          <w:szCs w:val="28"/>
        </w:rPr>
        <w:t xml:space="preserve">Рисунок </w:t>
      </w:r>
      <w:bookmarkEnd w:id="28"/>
      <w:r w:rsidR="00903636">
        <w:rPr>
          <w:rFonts w:ascii="Times New Roman" w:hAnsi="Times New Roman" w:cs="Times New Roman"/>
          <w:sz w:val="28"/>
          <w:szCs w:val="28"/>
        </w:rPr>
        <w:t>7</w:t>
      </w:r>
      <w:r w:rsidRPr="00BA3E48">
        <w:rPr>
          <w:rFonts w:ascii="Times New Roman" w:hAnsi="Times New Roman" w:cs="Times New Roman"/>
          <w:sz w:val="28"/>
          <w:szCs w:val="28"/>
        </w:rPr>
        <w:t xml:space="preserve"> - </w:t>
      </w:r>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Структура </w:t>
      </w:r>
      <w:proofErr w:type="spellStart"/>
      <w:r w:rsidRPr="00BA3E48">
        <w:rPr>
          <w:rFonts w:ascii="Times New Roman" w:eastAsia="Times New Roman" w:hAnsi="Times New Roman" w:cs="Times New Roman"/>
          <w:iCs/>
          <w:sz w:val="28"/>
          <w:szCs w:val="28"/>
          <w:bdr w:val="none" w:sz="0" w:space="0" w:color="auto" w:frame="1"/>
          <w:shd w:val="clear" w:color="auto" w:fill="FFFFFF"/>
          <w:lang w:eastAsia="ru-RU"/>
        </w:rPr>
        <w:t>маршрутизатора</w:t>
      </w:r>
      <w:proofErr w:type="spellEnd"/>
      <w:r w:rsidRPr="00BA3E48">
        <w:rPr>
          <w:rFonts w:ascii="Times New Roman" w:eastAsia="Times New Roman" w:hAnsi="Times New Roman" w:cs="Times New Roman"/>
          <w:iCs/>
          <w:sz w:val="28"/>
          <w:szCs w:val="28"/>
          <w:bdr w:val="none" w:sz="0" w:space="0" w:color="auto" w:frame="1"/>
          <w:shd w:val="clear" w:color="auto" w:fill="FFFFFF"/>
          <w:lang w:eastAsia="ru-RU"/>
        </w:rPr>
        <w:t xml:space="preserve"> ОА-системы</w:t>
      </w:r>
    </w:p>
    <w:p w:rsidR="00DC4430" w:rsidRDefault="004A705C" w:rsidP="004A705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того, как функцион</w:t>
      </w:r>
      <w:r w:rsidR="005B6B35">
        <w:rPr>
          <w:rFonts w:ascii="Times New Roman" w:eastAsia="Times New Roman" w:hAnsi="Times New Roman" w:cs="Times New Roman"/>
          <w:sz w:val="28"/>
          <w:szCs w:val="28"/>
          <w:lang w:eastAsia="ru-RU"/>
        </w:rPr>
        <w:t xml:space="preserve">альное устройство </w:t>
      </w:r>
      <w:proofErr w:type="spellStart"/>
      <w:r w:rsidR="005B6B35">
        <w:rPr>
          <w:rFonts w:ascii="Times New Roman" w:eastAsia="Times New Roman" w:hAnsi="Times New Roman" w:cs="Times New Roman"/>
          <w:sz w:val="28"/>
          <w:szCs w:val="28"/>
          <w:lang w:eastAsia="ru-RU"/>
        </w:rPr>
        <w:t>Маршрутизатор</w:t>
      </w:r>
      <w:proofErr w:type="spellEnd"/>
      <w:r>
        <w:rPr>
          <w:rFonts w:ascii="Times New Roman" w:eastAsia="Times New Roman" w:hAnsi="Times New Roman" w:cs="Times New Roman"/>
          <w:sz w:val="28"/>
          <w:szCs w:val="28"/>
          <w:lang w:eastAsia="ru-RU"/>
        </w:rPr>
        <w:t xml:space="preserve"> получает </w:t>
      </w:r>
      <w:proofErr w:type="spellStart"/>
      <w:r>
        <w:rPr>
          <w:rFonts w:ascii="Times New Roman" w:eastAsia="Times New Roman" w:hAnsi="Times New Roman" w:cs="Times New Roman"/>
          <w:sz w:val="28"/>
          <w:szCs w:val="28"/>
          <w:lang w:eastAsia="ru-RU"/>
        </w:rPr>
        <w:t>милликоманды</w:t>
      </w:r>
      <w:proofErr w:type="spellEnd"/>
      <w:r>
        <w:rPr>
          <w:rFonts w:ascii="Times New Roman" w:eastAsia="Times New Roman" w:hAnsi="Times New Roman" w:cs="Times New Roman"/>
          <w:sz w:val="28"/>
          <w:szCs w:val="28"/>
          <w:lang w:eastAsia="ru-RU"/>
        </w:rPr>
        <w:t xml:space="preserve">, оно выполняет проверку полученной команды на вхождение в диапазон какого-либо из имеющихся каналов связи. Если вхождение  выполняется, то </w:t>
      </w:r>
      <w:proofErr w:type="spellStart"/>
      <w:r>
        <w:rPr>
          <w:rFonts w:ascii="Times New Roman" w:eastAsia="Times New Roman" w:hAnsi="Times New Roman" w:cs="Times New Roman"/>
          <w:sz w:val="28"/>
          <w:szCs w:val="28"/>
          <w:lang w:eastAsia="ru-RU"/>
        </w:rPr>
        <w:t>милликоманда</w:t>
      </w:r>
      <w:proofErr w:type="spellEnd"/>
      <w:r>
        <w:rPr>
          <w:rFonts w:ascii="Times New Roman" w:eastAsia="Times New Roman" w:hAnsi="Times New Roman" w:cs="Times New Roman"/>
          <w:sz w:val="28"/>
          <w:szCs w:val="28"/>
          <w:lang w:eastAsia="ru-RU"/>
        </w:rPr>
        <w:t xml:space="preserve"> пересылается по данному каналу. </w:t>
      </w:r>
    </w:p>
    <w:p w:rsidR="004A705C" w:rsidRDefault="004A705C" w:rsidP="004A705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Виртуальное</w:t>
      </w:r>
      <w:r w:rsidR="005B6B35">
        <w:rPr>
          <w:rFonts w:ascii="Times New Roman" w:eastAsia="Times New Roman" w:hAnsi="Times New Roman" w:cs="Times New Roman"/>
          <w:sz w:val="28"/>
          <w:szCs w:val="28"/>
          <w:lang w:eastAsia="ru-RU"/>
        </w:rPr>
        <w:t xml:space="preserve"> функциональное устройство Шлюз</w:t>
      </w:r>
      <w:r>
        <w:rPr>
          <w:rFonts w:ascii="Times New Roman" w:eastAsia="Times New Roman" w:hAnsi="Times New Roman" w:cs="Times New Roman"/>
          <w:sz w:val="28"/>
          <w:szCs w:val="28"/>
          <w:lang w:eastAsia="ru-RU"/>
        </w:rPr>
        <w:t xml:space="preserve"> отвечает за обмен данными между распределенными </w:t>
      </w:r>
      <w:proofErr w:type="gramStart"/>
      <w:r>
        <w:rPr>
          <w:rFonts w:ascii="Times New Roman" w:eastAsia="Times New Roman" w:hAnsi="Times New Roman" w:cs="Times New Roman"/>
          <w:sz w:val="28"/>
          <w:szCs w:val="28"/>
          <w:lang w:eastAsia="ru-RU"/>
        </w:rPr>
        <w:t>вычислительным</w:t>
      </w:r>
      <w:proofErr w:type="gramEnd"/>
      <w:r>
        <w:rPr>
          <w:rFonts w:ascii="Times New Roman" w:eastAsia="Times New Roman" w:hAnsi="Times New Roman" w:cs="Times New Roman"/>
          <w:sz w:val="28"/>
          <w:szCs w:val="28"/>
          <w:lang w:eastAsia="ru-RU"/>
        </w:rPr>
        <w:t xml:space="preserve"> узлами системы. В соответствии с реализованным протоколом (например, TCP, UDP) шлюз передает данные по каналу связи. </w:t>
      </w:r>
    </w:p>
    <w:p w:rsidR="004A705C" w:rsidRPr="004A705C" w:rsidRDefault="004A705C" w:rsidP="004A705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Все вычисления проводятся непосредственно на функциональных устройствах. </w:t>
      </w:r>
    </w:p>
    <w:p w:rsidR="00FB4C3F" w:rsidRPr="00BA3E48" w:rsidRDefault="00FB4C3F" w:rsidP="00FB4C3F">
      <w:pPr>
        <w:pStyle w:val="a1"/>
        <w:tabs>
          <w:tab w:val="left" w:pos="2186"/>
        </w:tabs>
        <w:spacing w:after="0" w:line="360" w:lineRule="auto"/>
        <w:ind w:firstLine="709"/>
        <w:jc w:val="both"/>
        <w:rPr>
          <w:sz w:val="28"/>
          <w:szCs w:val="28"/>
        </w:rPr>
      </w:pPr>
      <w:r w:rsidRPr="00BA3E48">
        <w:rPr>
          <w:sz w:val="28"/>
          <w:szCs w:val="28"/>
        </w:rPr>
        <w:t xml:space="preserve">Управление вычислительным процессом и сами вычисления в ОА-архитектуре осуществляется функциональными устройствами (ФУ). ФУ можно разделить на два класса: исполнительные (выполняют вычисления) и служебные (осуществляют управление </w:t>
      </w:r>
      <w:proofErr w:type="gramStart"/>
      <w:r w:rsidRPr="00BA3E48">
        <w:rPr>
          <w:sz w:val="28"/>
          <w:szCs w:val="28"/>
        </w:rPr>
        <w:t>вычислительными</w:t>
      </w:r>
      <w:proofErr w:type="gramEnd"/>
      <w:r w:rsidRPr="00BA3E48">
        <w:rPr>
          <w:sz w:val="28"/>
          <w:szCs w:val="28"/>
        </w:rPr>
        <w:t xml:space="preserve"> процессом). </w:t>
      </w:r>
      <w:proofErr w:type="gramStart"/>
      <w:r w:rsidRPr="00BA3E48">
        <w:rPr>
          <w:sz w:val="28"/>
          <w:szCs w:val="28"/>
        </w:rPr>
        <w:t>Служебные</w:t>
      </w:r>
      <w:proofErr w:type="gramEnd"/>
      <w:r w:rsidRPr="00BA3E48">
        <w:rPr>
          <w:sz w:val="28"/>
          <w:szCs w:val="28"/>
        </w:rPr>
        <w:t xml:space="preserve"> ФУ формируют ядро ОА-системы, управляющее работой вычислительного узла.</w:t>
      </w:r>
    </w:p>
    <w:p w:rsidR="00FB4C3F" w:rsidRPr="00F23418" w:rsidRDefault="00FB4C3F" w:rsidP="00FB4C3F">
      <w:pPr>
        <w:pStyle w:val="a1"/>
        <w:tabs>
          <w:tab w:val="left" w:pos="2186"/>
        </w:tabs>
        <w:spacing w:after="0" w:line="360" w:lineRule="auto"/>
        <w:ind w:firstLine="709"/>
        <w:jc w:val="both"/>
        <w:rPr>
          <w:b/>
        </w:rPr>
      </w:pPr>
    </w:p>
    <w:p w:rsidR="00FB4C3F" w:rsidRPr="00A21011" w:rsidRDefault="00A21011" w:rsidP="00725DC9">
      <w:pPr>
        <w:pStyle w:val="a1"/>
        <w:tabs>
          <w:tab w:val="left" w:pos="2186"/>
        </w:tabs>
        <w:spacing w:after="0" w:line="360" w:lineRule="auto"/>
        <w:outlineLvl w:val="2"/>
        <w:rPr>
          <w:b/>
          <w:sz w:val="28"/>
          <w:szCs w:val="28"/>
        </w:rPr>
      </w:pPr>
      <w:bookmarkStart w:id="29" w:name="_Toc330215073"/>
      <w:bookmarkStart w:id="30" w:name="_Toc359187717"/>
      <w:r w:rsidRPr="00A21011">
        <w:rPr>
          <w:rFonts w:eastAsia="Times New Roman" w:cs="Times New Roman"/>
          <w:b/>
          <w:sz w:val="28"/>
          <w:szCs w:val="28"/>
        </w:rPr>
        <w:t xml:space="preserve">2.2. </w:t>
      </w:r>
      <w:r w:rsidR="00FB4C3F" w:rsidRPr="00A21011">
        <w:rPr>
          <w:rFonts w:eastAsia="Times New Roman" w:cs="Times New Roman"/>
          <w:b/>
          <w:sz w:val="28"/>
          <w:szCs w:val="28"/>
        </w:rPr>
        <w:t xml:space="preserve">Устройства </w:t>
      </w:r>
      <w:r w:rsidR="00FB4C3F" w:rsidRPr="00A21011">
        <w:rPr>
          <w:b/>
          <w:sz w:val="28"/>
          <w:szCs w:val="28"/>
        </w:rPr>
        <w:t xml:space="preserve">ядра ОА-архитектуры </w:t>
      </w:r>
      <w:r w:rsidR="00FB4C3F" w:rsidRPr="00A21011">
        <w:rPr>
          <w:b/>
          <w:sz w:val="28"/>
          <w:szCs w:val="28"/>
          <w:lang w:val="en-US"/>
        </w:rPr>
        <w:t>dataflow</w:t>
      </w:r>
      <w:r w:rsidR="00FB4C3F" w:rsidRPr="00A21011">
        <w:rPr>
          <w:b/>
          <w:sz w:val="28"/>
          <w:szCs w:val="28"/>
        </w:rPr>
        <w:t>-ВС</w:t>
      </w:r>
      <w:bookmarkEnd w:id="29"/>
      <w:bookmarkEnd w:id="30"/>
    </w:p>
    <w:p w:rsidR="00725DC9" w:rsidRPr="00DF38BE" w:rsidRDefault="00725DC9" w:rsidP="00725DC9">
      <w:pPr>
        <w:pStyle w:val="a1"/>
        <w:tabs>
          <w:tab w:val="left" w:pos="2186"/>
        </w:tabs>
        <w:spacing w:after="0" w:line="360" w:lineRule="auto"/>
        <w:outlineLvl w:val="2"/>
        <w:rPr>
          <w:b/>
        </w:rPr>
      </w:pPr>
    </w:p>
    <w:p w:rsidR="00FB4C3F" w:rsidRPr="00564C90" w:rsidRDefault="004B5B05" w:rsidP="004B5B05">
      <w:pPr>
        <w:pStyle w:val="a1"/>
        <w:spacing w:after="0" w:line="360" w:lineRule="auto"/>
        <w:ind w:firstLine="718"/>
        <w:jc w:val="both"/>
        <w:rPr>
          <w:sz w:val="28"/>
          <w:szCs w:val="28"/>
        </w:rPr>
      </w:pPr>
      <w:r w:rsidRPr="00564C90">
        <w:rPr>
          <w:sz w:val="28"/>
          <w:szCs w:val="28"/>
        </w:rPr>
        <w:t xml:space="preserve">Ядром вычислительной </w:t>
      </w:r>
      <w:r w:rsidRPr="00564C90">
        <w:rPr>
          <w:sz w:val="28"/>
          <w:szCs w:val="28"/>
          <w:lang w:val="en-US"/>
        </w:rPr>
        <w:t>dataflow</w:t>
      </w:r>
      <w:r w:rsidRPr="00564C90">
        <w:rPr>
          <w:sz w:val="28"/>
          <w:szCs w:val="28"/>
        </w:rPr>
        <w:t xml:space="preserve">-системы будем называть совокупность оборудования, которое осуществляет сбор данных для формирования исполняемого пакета. В классических системах ядром является устройство на основе ассоциативной памяти, которое осуществляет сбор и поиск </w:t>
      </w:r>
      <w:proofErr w:type="spellStart"/>
      <w:r w:rsidRPr="00564C90">
        <w:rPr>
          <w:sz w:val="28"/>
          <w:szCs w:val="28"/>
        </w:rPr>
        <w:t>токенов</w:t>
      </w:r>
      <w:proofErr w:type="spellEnd"/>
      <w:r w:rsidRPr="00564C90">
        <w:rPr>
          <w:sz w:val="28"/>
          <w:szCs w:val="28"/>
        </w:rPr>
        <w:t>, формирующих исполняемый пакет.</w:t>
      </w:r>
      <w:r w:rsidR="00FB4C3F" w:rsidRPr="00564C90">
        <w:rPr>
          <w:sz w:val="28"/>
          <w:szCs w:val="28"/>
        </w:rPr>
        <w:t xml:space="preserve"> Под контролем ядра находятся несколько исполнительных устройств – после того, как ядро набирает комплект данных для выполнения операции, оно формирует исполняемый пакет, определяет исполнительное устройство, которые будет его обрабатывать, и посылает пакет на обработку исполнительному устройству. </w:t>
      </w:r>
    </w:p>
    <w:p w:rsidR="00FB4C3F" w:rsidRPr="00AF13EF" w:rsidRDefault="00AF13EF" w:rsidP="00AF13EF">
      <w:pPr>
        <w:pStyle w:val="a1"/>
        <w:spacing w:after="0" w:line="360" w:lineRule="auto"/>
        <w:ind w:firstLine="718"/>
        <w:jc w:val="both"/>
        <w:rPr>
          <w:sz w:val="28"/>
          <w:szCs w:val="28"/>
        </w:rPr>
      </w:pPr>
      <w:r w:rsidRPr="00AF13EF">
        <w:rPr>
          <w:sz w:val="28"/>
          <w:szCs w:val="28"/>
        </w:rPr>
        <w:t xml:space="preserve">Главную роль в организации ядра объектно-атрибутной системе играет совокупность функциональных устройств под управлением ФУ Менеджера. В его задачи входит определение функционального устройства, для которого предназначен вновь пришедший </w:t>
      </w:r>
      <w:proofErr w:type="spellStart"/>
      <w:r w:rsidRPr="00AF13EF">
        <w:rPr>
          <w:sz w:val="28"/>
          <w:szCs w:val="28"/>
        </w:rPr>
        <w:t>токен</w:t>
      </w:r>
      <w:proofErr w:type="spellEnd"/>
      <w:r w:rsidRPr="00AF13EF">
        <w:rPr>
          <w:sz w:val="28"/>
          <w:szCs w:val="28"/>
        </w:rPr>
        <w:t>, иными словами, информационная пара, а также передача данной ИП и прием ИП с других ядер. Полный пакет данных собирается во внутренних регистрах функционального устройства.</w:t>
      </w:r>
    </w:p>
    <w:p w:rsidR="00AF13EF" w:rsidRDefault="00D33C65" w:rsidP="00FB4C3F">
      <w:pPr>
        <w:pStyle w:val="a1"/>
        <w:spacing w:after="0" w:line="360" w:lineRule="auto"/>
        <w:ind w:firstLine="709"/>
        <w:jc w:val="both"/>
        <w:rPr>
          <w:sz w:val="28"/>
          <w:szCs w:val="28"/>
        </w:rPr>
      </w:pPr>
      <w:r w:rsidRPr="00D33C65">
        <w:rPr>
          <w:sz w:val="28"/>
          <w:szCs w:val="28"/>
        </w:rPr>
        <w:t xml:space="preserve">На рисунке 8 приведена структурная схема объектно-атрибутной </w:t>
      </w:r>
      <w:r w:rsidRPr="00D33C65">
        <w:rPr>
          <w:sz w:val="28"/>
          <w:szCs w:val="28"/>
          <w:lang w:val="en-US"/>
        </w:rPr>
        <w:t>dataflow</w:t>
      </w:r>
      <w:r w:rsidRPr="00D33C65">
        <w:rPr>
          <w:sz w:val="28"/>
          <w:szCs w:val="28"/>
        </w:rPr>
        <w:t xml:space="preserve">-вычислительной системы, которая управляется Менеджером функциональных устройств. На схеме видно, что Менеджер принимает данные с различных устройств, и, на </w:t>
      </w:r>
      <w:proofErr w:type="gramStart"/>
      <w:r w:rsidRPr="00D33C65">
        <w:rPr>
          <w:sz w:val="28"/>
          <w:szCs w:val="28"/>
        </w:rPr>
        <w:t>основе</w:t>
      </w:r>
      <w:proofErr w:type="gramEnd"/>
      <w:r w:rsidRPr="00D33C65">
        <w:rPr>
          <w:sz w:val="28"/>
          <w:szCs w:val="28"/>
        </w:rPr>
        <w:t xml:space="preserve"> содержащейся в них </w:t>
      </w:r>
      <w:r w:rsidRPr="00D33C65">
        <w:rPr>
          <w:sz w:val="28"/>
          <w:szCs w:val="28"/>
        </w:rPr>
        <w:lastRenderedPageBreak/>
        <w:t xml:space="preserve">информации, выполняет планирование ресурсов системы. Данное функциональное устройство состоит из двух частей: внутреннего контекста и реализации логики работы. Реализовать требуемый функционал </w:t>
      </w:r>
      <w:proofErr w:type="spellStart"/>
      <w:proofErr w:type="gramStart"/>
      <w:r w:rsidRPr="00D33C65">
        <w:rPr>
          <w:sz w:val="28"/>
          <w:szCs w:val="28"/>
        </w:rPr>
        <w:t>ФУ-менеджера</w:t>
      </w:r>
      <w:proofErr w:type="spellEnd"/>
      <w:proofErr w:type="gramEnd"/>
      <w:r w:rsidRPr="00D33C65">
        <w:rPr>
          <w:sz w:val="28"/>
          <w:szCs w:val="28"/>
        </w:rPr>
        <w:t xml:space="preserve"> можно при помощи нескольких исполнительных устройств: либо универсального ядра процессорного ядра, либо при помощи специального устройства, которое могло бы реализовывать логику работы нескольких функциональных устройств различного типа. Очевидно, </w:t>
      </w:r>
      <w:proofErr w:type="spellStart"/>
      <w:r w:rsidRPr="00D33C65">
        <w:rPr>
          <w:sz w:val="28"/>
          <w:szCs w:val="28"/>
        </w:rPr>
        <w:t>чтоиспользуя</w:t>
      </w:r>
      <w:proofErr w:type="spellEnd"/>
      <w:r w:rsidRPr="00D33C65">
        <w:rPr>
          <w:sz w:val="28"/>
          <w:szCs w:val="28"/>
        </w:rPr>
        <w:t xml:space="preserve"> специализированные устройства можно добиться максимальной производительности системы, однако, такой подход увеличивает стоимость аппаратных сре</w:t>
      </w:r>
      <w:proofErr w:type="gramStart"/>
      <w:r w:rsidRPr="00D33C65">
        <w:rPr>
          <w:sz w:val="28"/>
          <w:szCs w:val="28"/>
        </w:rPr>
        <w:t>дств дл</w:t>
      </w:r>
      <w:proofErr w:type="gramEnd"/>
      <w:r w:rsidRPr="00D33C65">
        <w:rPr>
          <w:sz w:val="28"/>
          <w:szCs w:val="28"/>
        </w:rPr>
        <w:t>я реализации.</w:t>
      </w:r>
    </w:p>
    <w:p w:rsidR="00D33C65" w:rsidRDefault="00D33C65" w:rsidP="00FB4C3F">
      <w:pPr>
        <w:pStyle w:val="a1"/>
        <w:spacing w:after="0" w:line="360" w:lineRule="auto"/>
        <w:ind w:firstLine="709"/>
        <w:jc w:val="both"/>
        <w:rPr>
          <w:sz w:val="28"/>
          <w:szCs w:val="28"/>
        </w:rPr>
      </w:pPr>
    </w:p>
    <w:p w:rsidR="00D33C65" w:rsidRPr="00D33C65" w:rsidRDefault="00D33C65" w:rsidP="00FB4C3F">
      <w:pPr>
        <w:pStyle w:val="a1"/>
        <w:spacing w:after="0" w:line="360" w:lineRule="auto"/>
        <w:ind w:firstLine="709"/>
        <w:jc w:val="both"/>
        <w:rPr>
          <w:sz w:val="28"/>
          <w:szCs w:val="28"/>
        </w:rPr>
      </w:pPr>
    </w:p>
    <w:p w:rsidR="00FB4C3F" w:rsidRPr="00551655" w:rsidRDefault="00FB4C3F" w:rsidP="00FB4C3F">
      <w:pPr>
        <w:pStyle w:val="a1"/>
        <w:keepNext/>
        <w:spacing w:after="0" w:line="360" w:lineRule="auto"/>
        <w:jc w:val="center"/>
        <w:rPr>
          <w:i/>
          <w:sz w:val="28"/>
          <w:szCs w:val="28"/>
        </w:rPr>
      </w:pPr>
      <w:r w:rsidRPr="00551655">
        <w:rPr>
          <w:i/>
          <w:sz w:val="28"/>
          <w:szCs w:val="28"/>
        </w:rPr>
        <w:object w:dxaOrig="5360" w:dyaOrig="7558">
          <v:shape id="_x0000_i1026" type="#_x0000_t75" style="width:301.5pt;height:425.25pt" o:ole="">
            <v:imagedata r:id="rId15" o:title=""/>
          </v:shape>
          <o:OLEObject Type="Embed" ProgID="Msxml2.SAXXMLReader.5.0" ShapeID="_x0000_i1026" DrawAspect="Content" ObjectID="_1432994738" r:id="rId16"/>
        </w:object>
      </w:r>
    </w:p>
    <w:p w:rsidR="00FB4C3F" w:rsidRPr="00551655" w:rsidRDefault="00FB4C3F" w:rsidP="00FB4C3F">
      <w:pPr>
        <w:pStyle w:val="ab"/>
        <w:spacing w:before="0" w:after="0" w:line="360" w:lineRule="auto"/>
        <w:jc w:val="center"/>
        <w:rPr>
          <w:sz w:val="28"/>
          <w:szCs w:val="28"/>
        </w:rPr>
      </w:pPr>
      <w:bookmarkStart w:id="31" w:name="_Ref328938146"/>
      <w:r w:rsidRPr="00551655">
        <w:rPr>
          <w:sz w:val="28"/>
          <w:szCs w:val="28"/>
        </w:rPr>
        <w:t xml:space="preserve">Рисунок </w:t>
      </w:r>
      <w:bookmarkEnd w:id="31"/>
      <w:r w:rsidR="00903636">
        <w:rPr>
          <w:sz w:val="28"/>
          <w:szCs w:val="28"/>
        </w:rPr>
        <w:t>8</w:t>
      </w:r>
      <w:r w:rsidRPr="00551655">
        <w:rPr>
          <w:sz w:val="28"/>
          <w:szCs w:val="28"/>
        </w:rPr>
        <w:t xml:space="preserve"> - </w:t>
      </w:r>
      <w:r w:rsidRPr="00551655">
        <w:rPr>
          <w:rFonts w:eastAsia="Times New Roman" w:cs="Times New Roman"/>
          <w:iCs w:val="0"/>
          <w:kern w:val="0"/>
          <w:sz w:val="28"/>
          <w:szCs w:val="28"/>
          <w:bdr w:val="none" w:sz="0" w:space="0" w:color="auto" w:frame="1"/>
          <w:shd w:val="clear" w:color="auto" w:fill="FFFFFF"/>
          <w:lang w:eastAsia="ru-RU" w:bidi="ar-SA"/>
        </w:rPr>
        <w:t xml:space="preserve"> </w:t>
      </w:r>
      <w:r w:rsidRPr="00551655">
        <w:rPr>
          <w:sz w:val="28"/>
          <w:szCs w:val="28"/>
        </w:rPr>
        <w:t>Структура ядра объектно-атрибутной системы</w:t>
      </w:r>
    </w:p>
    <w:p w:rsidR="00FB4C3F" w:rsidRPr="00551655" w:rsidRDefault="00FB4C3F" w:rsidP="00FB4C3F">
      <w:pPr>
        <w:pStyle w:val="a1"/>
        <w:spacing w:after="0" w:line="360" w:lineRule="auto"/>
        <w:ind w:firstLine="709"/>
        <w:jc w:val="both"/>
        <w:rPr>
          <w:i/>
          <w:sz w:val="28"/>
          <w:szCs w:val="28"/>
        </w:rPr>
      </w:pPr>
    </w:p>
    <w:p w:rsidR="00D33C65" w:rsidRPr="00D0085F" w:rsidRDefault="00D33C65" w:rsidP="00FB4C3F">
      <w:pPr>
        <w:pStyle w:val="a1"/>
        <w:spacing w:after="0" w:line="360" w:lineRule="auto"/>
        <w:ind w:firstLine="709"/>
        <w:jc w:val="both"/>
        <w:rPr>
          <w:sz w:val="28"/>
          <w:szCs w:val="28"/>
        </w:rPr>
      </w:pPr>
      <w:r w:rsidRPr="00D0085F">
        <w:rPr>
          <w:sz w:val="28"/>
          <w:szCs w:val="28"/>
        </w:rPr>
        <w:t>Планирование вычислений в функциональном устройстве Менеджера, происходит следующим образом:</w:t>
      </w:r>
    </w:p>
    <w:p w:rsidR="00D0085F" w:rsidRPr="00D0085F" w:rsidRDefault="00D33C65" w:rsidP="00D0085F">
      <w:pPr>
        <w:pStyle w:val="a1"/>
        <w:numPr>
          <w:ilvl w:val="0"/>
          <w:numId w:val="41"/>
        </w:numPr>
        <w:spacing w:after="0" w:line="360" w:lineRule="auto"/>
        <w:jc w:val="both"/>
        <w:rPr>
          <w:sz w:val="28"/>
          <w:szCs w:val="28"/>
        </w:rPr>
      </w:pPr>
      <w:r w:rsidRPr="00D0085F">
        <w:rPr>
          <w:sz w:val="28"/>
          <w:szCs w:val="28"/>
        </w:rPr>
        <w:t xml:space="preserve">Диспетчер хранит во внутренних регистрах очередь </w:t>
      </w:r>
      <w:r w:rsidR="00D0085F" w:rsidRPr="00D0085F">
        <w:rPr>
          <w:sz w:val="28"/>
          <w:szCs w:val="28"/>
        </w:rPr>
        <w:t xml:space="preserve">запросов на предоставление ресурсов тому или иному устройству. Если </w:t>
      </w:r>
      <w:proofErr w:type="gramStart"/>
      <w:r w:rsidR="00D0085F" w:rsidRPr="00D0085F">
        <w:rPr>
          <w:sz w:val="28"/>
          <w:szCs w:val="28"/>
        </w:rPr>
        <w:t>для</w:t>
      </w:r>
      <w:proofErr w:type="gramEnd"/>
      <w:r w:rsidR="00D0085F" w:rsidRPr="00D0085F">
        <w:rPr>
          <w:sz w:val="28"/>
          <w:szCs w:val="28"/>
        </w:rPr>
        <w:t xml:space="preserve"> функционального устройство, от которого пришел очередной запрос, не предоставлено исполнительное устройство, а другие ИУ заняты, то данный запрос помещается в очередь.</w:t>
      </w:r>
    </w:p>
    <w:p w:rsidR="00D0085F" w:rsidRDefault="00D0085F" w:rsidP="00D0085F">
      <w:pPr>
        <w:pStyle w:val="a1"/>
        <w:numPr>
          <w:ilvl w:val="0"/>
          <w:numId w:val="41"/>
        </w:numPr>
        <w:spacing w:after="0" w:line="360" w:lineRule="auto"/>
        <w:jc w:val="both"/>
        <w:rPr>
          <w:sz w:val="28"/>
          <w:szCs w:val="28"/>
        </w:rPr>
      </w:pPr>
      <w:r w:rsidRPr="00D0085F">
        <w:rPr>
          <w:sz w:val="28"/>
          <w:szCs w:val="28"/>
        </w:rPr>
        <w:t xml:space="preserve">Когда одно из исполнительных устройств освобождается, т.е. некоторое функциональное (виртуальное) устройство завершает свою работу, </w:t>
      </w:r>
      <w:r w:rsidR="00FB4C3F" w:rsidRPr="00D0085F">
        <w:rPr>
          <w:sz w:val="28"/>
          <w:szCs w:val="28"/>
        </w:rPr>
        <w:t>то на</w:t>
      </w:r>
      <w:r w:rsidRPr="00D0085F">
        <w:rPr>
          <w:sz w:val="28"/>
          <w:szCs w:val="28"/>
        </w:rPr>
        <w:t xml:space="preserve"> данное исполнительное устройство</w:t>
      </w:r>
      <w:r w:rsidR="00FB4C3F" w:rsidRPr="00D0085F">
        <w:rPr>
          <w:sz w:val="28"/>
          <w:szCs w:val="28"/>
        </w:rPr>
        <w:t xml:space="preserve"> загружается </w:t>
      </w:r>
      <w:r w:rsidR="00FB4C3F" w:rsidRPr="00D0085F">
        <w:rPr>
          <w:sz w:val="28"/>
          <w:szCs w:val="28"/>
        </w:rPr>
        <w:lastRenderedPageBreak/>
        <w:t xml:space="preserve">контекст </w:t>
      </w:r>
      <w:r w:rsidRPr="00D0085F">
        <w:rPr>
          <w:sz w:val="28"/>
          <w:szCs w:val="28"/>
        </w:rPr>
        <w:t>виртуального устройства</w:t>
      </w:r>
      <w:r w:rsidR="00FB4C3F" w:rsidRPr="00D0085F">
        <w:rPr>
          <w:sz w:val="28"/>
          <w:szCs w:val="28"/>
        </w:rPr>
        <w:t>, находящегося в голове очереди ожидания ресурсов</w:t>
      </w:r>
      <w:r w:rsidRPr="00D0085F">
        <w:rPr>
          <w:sz w:val="28"/>
          <w:szCs w:val="28"/>
        </w:rPr>
        <w:t xml:space="preserve">. Устройство, которому </w:t>
      </w:r>
      <w:proofErr w:type="gramStart"/>
      <w:r w:rsidRPr="00D0085F">
        <w:rPr>
          <w:sz w:val="28"/>
          <w:szCs w:val="28"/>
        </w:rPr>
        <w:t>были предоставлены устройства будем называть</w:t>
      </w:r>
      <w:proofErr w:type="gramEnd"/>
      <w:r w:rsidRPr="00D0085F">
        <w:rPr>
          <w:sz w:val="28"/>
          <w:szCs w:val="28"/>
        </w:rPr>
        <w:t xml:space="preserve"> активным. </w:t>
      </w:r>
    </w:p>
    <w:p w:rsidR="0076017A" w:rsidRDefault="00D0085F" w:rsidP="0076017A">
      <w:pPr>
        <w:pStyle w:val="a1"/>
        <w:numPr>
          <w:ilvl w:val="0"/>
          <w:numId w:val="41"/>
        </w:numPr>
        <w:spacing w:after="0" w:line="360" w:lineRule="auto"/>
        <w:jc w:val="both"/>
        <w:rPr>
          <w:sz w:val="28"/>
          <w:szCs w:val="28"/>
        </w:rPr>
      </w:pPr>
      <w:r w:rsidRPr="00D0085F">
        <w:rPr>
          <w:sz w:val="28"/>
          <w:szCs w:val="28"/>
        </w:rPr>
        <w:t>В состав Диспетчера т</w:t>
      </w:r>
      <w:r w:rsidR="00FB4C3F" w:rsidRPr="00D0085F">
        <w:rPr>
          <w:sz w:val="28"/>
          <w:szCs w:val="28"/>
        </w:rPr>
        <w:t xml:space="preserve">акже входят </w:t>
      </w:r>
      <w:r w:rsidRPr="00D0085F">
        <w:rPr>
          <w:sz w:val="28"/>
          <w:szCs w:val="28"/>
        </w:rPr>
        <w:t xml:space="preserve">специальные </w:t>
      </w:r>
      <w:r w:rsidR="00FB4C3F" w:rsidRPr="00D0085F">
        <w:rPr>
          <w:sz w:val="28"/>
          <w:szCs w:val="28"/>
        </w:rPr>
        <w:t xml:space="preserve">очереди </w:t>
      </w:r>
      <w:proofErr w:type="spellStart"/>
      <w:r w:rsidR="00FB4C3F" w:rsidRPr="00D0085F">
        <w:rPr>
          <w:sz w:val="28"/>
          <w:szCs w:val="28"/>
        </w:rPr>
        <w:t>милликоманд</w:t>
      </w:r>
      <w:proofErr w:type="spellEnd"/>
      <w:r w:rsidR="00FB4C3F" w:rsidRPr="00D0085F">
        <w:rPr>
          <w:sz w:val="28"/>
          <w:szCs w:val="28"/>
        </w:rPr>
        <w:t xml:space="preserve"> </w:t>
      </w:r>
      <w:proofErr w:type="gramStart"/>
      <w:r w:rsidR="00FB4C3F" w:rsidRPr="00D0085F">
        <w:rPr>
          <w:sz w:val="28"/>
          <w:szCs w:val="28"/>
        </w:rPr>
        <w:t>для</w:t>
      </w:r>
      <w:proofErr w:type="gramEnd"/>
      <w:r w:rsidR="00FB4C3F" w:rsidRPr="00D0085F">
        <w:rPr>
          <w:sz w:val="28"/>
          <w:szCs w:val="28"/>
        </w:rPr>
        <w:t xml:space="preserve"> ФУ. </w:t>
      </w:r>
      <w:proofErr w:type="gramStart"/>
      <w:r w:rsidRPr="00D0085F">
        <w:rPr>
          <w:sz w:val="28"/>
          <w:szCs w:val="28"/>
        </w:rPr>
        <w:t xml:space="preserve">Некоторая </w:t>
      </w:r>
      <w:proofErr w:type="spellStart"/>
      <w:r w:rsidRPr="00D0085F">
        <w:rPr>
          <w:sz w:val="28"/>
          <w:szCs w:val="28"/>
        </w:rPr>
        <w:t>м</w:t>
      </w:r>
      <w:r w:rsidR="00FB4C3F" w:rsidRPr="00D0085F">
        <w:rPr>
          <w:sz w:val="28"/>
          <w:szCs w:val="28"/>
        </w:rPr>
        <w:t>илликоманда</w:t>
      </w:r>
      <w:proofErr w:type="spellEnd"/>
      <w:r w:rsidR="00FB4C3F" w:rsidRPr="00D0085F">
        <w:rPr>
          <w:sz w:val="28"/>
          <w:szCs w:val="28"/>
        </w:rPr>
        <w:t xml:space="preserve"> </w:t>
      </w:r>
      <w:r w:rsidRPr="00D0085F">
        <w:rPr>
          <w:sz w:val="28"/>
          <w:szCs w:val="28"/>
        </w:rPr>
        <w:t xml:space="preserve">будет </w:t>
      </w:r>
      <w:r w:rsidR="00FB4C3F" w:rsidRPr="00D0085F">
        <w:rPr>
          <w:sz w:val="28"/>
          <w:szCs w:val="28"/>
        </w:rPr>
        <w:t>попадат</w:t>
      </w:r>
      <w:r w:rsidRPr="00D0085F">
        <w:rPr>
          <w:sz w:val="28"/>
          <w:szCs w:val="28"/>
        </w:rPr>
        <w:t>ь</w:t>
      </w:r>
      <w:r w:rsidR="00FB4C3F" w:rsidRPr="00D0085F">
        <w:rPr>
          <w:sz w:val="28"/>
          <w:szCs w:val="28"/>
        </w:rPr>
        <w:t xml:space="preserve"> в </w:t>
      </w:r>
      <w:r w:rsidRPr="00D0085F">
        <w:rPr>
          <w:sz w:val="28"/>
          <w:szCs w:val="28"/>
        </w:rPr>
        <w:t xml:space="preserve">данную </w:t>
      </w:r>
      <w:r w:rsidR="00FB4C3F" w:rsidRPr="00D0085F">
        <w:rPr>
          <w:sz w:val="28"/>
          <w:szCs w:val="28"/>
        </w:rPr>
        <w:t>очередь в т</w:t>
      </w:r>
      <w:r w:rsidRPr="00D0085F">
        <w:rPr>
          <w:sz w:val="28"/>
          <w:szCs w:val="28"/>
        </w:rPr>
        <w:t>ех</w:t>
      </w:r>
      <w:r w:rsidR="00FB4C3F" w:rsidRPr="00D0085F">
        <w:rPr>
          <w:sz w:val="28"/>
          <w:szCs w:val="28"/>
        </w:rPr>
        <w:t xml:space="preserve"> случа</w:t>
      </w:r>
      <w:r w:rsidRPr="00D0085F">
        <w:rPr>
          <w:sz w:val="28"/>
          <w:szCs w:val="28"/>
        </w:rPr>
        <w:t>ях</w:t>
      </w:r>
      <w:r w:rsidR="00FB4C3F" w:rsidRPr="00D0085F">
        <w:rPr>
          <w:sz w:val="28"/>
          <w:szCs w:val="28"/>
        </w:rPr>
        <w:t xml:space="preserve">, </w:t>
      </w:r>
      <w:r w:rsidRPr="00D0085F">
        <w:rPr>
          <w:sz w:val="28"/>
          <w:szCs w:val="28"/>
        </w:rPr>
        <w:t>когда она была адресована виртуальному устройству</w:t>
      </w:r>
      <w:r w:rsidR="00FB4C3F" w:rsidRPr="00D0085F">
        <w:rPr>
          <w:sz w:val="28"/>
          <w:szCs w:val="28"/>
        </w:rPr>
        <w:t xml:space="preserve">, которому не </w:t>
      </w:r>
      <w:r w:rsidRPr="00D0085F">
        <w:rPr>
          <w:sz w:val="28"/>
          <w:szCs w:val="28"/>
        </w:rPr>
        <w:t xml:space="preserve">были </w:t>
      </w:r>
      <w:r w:rsidR="00FB4C3F" w:rsidRPr="00D0085F">
        <w:rPr>
          <w:sz w:val="28"/>
          <w:szCs w:val="28"/>
        </w:rPr>
        <w:t>предоставлен</w:t>
      </w:r>
      <w:r w:rsidRPr="00D0085F">
        <w:rPr>
          <w:sz w:val="28"/>
          <w:szCs w:val="28"/>
        </w:rPr>
        <w:t>ы</w:t>
      </w:r>
      <w:r w:rsidR="00FB4C3F" w:rsidRPr="00D0085F">
        <w:rPr>
          <w:sz w:val="28"/>
          <w:szCs w:val="28"/>
        </w:rPr>
        <w:t xml:space="preserve"> </w:t>
      </w:r>
      <w:r w:rsidRPr="00D0085F">
        <w:rPr>
          <w:sz w:val="28"/>
          <w:szCs w:val="28"/>
        </w:rPr>
        <w:t>аппаратные средства,</w:t>
      </w:r>
      <w:r w:rsidR="00FB4C3F" w:rsidRPr="00D0085F">
        <w:rPr>
          <w:sz w:val="28"/>
          <w:szCs w:val="28"/>
        </w:rPr>
        <w:t xml:space="preserve"> и которое</w:t>
      </w:r>
      <w:r w:rsidRPr="00D0085F">
        <w:rPr>
          <w:sz w:val="28"/>
          <w:szCs w:val="28"/>
        </w:rPr>
        <w:t>, в свою очередь,</w:t>
      </w:r>
      <w:r w:rsidR="00FB4C3F" w:rsidRPr="00D0085F">
        <w:rPr>
          <w:sz w:val="28"/>
          <w:szCs w:val="28"/>
        </w:rPr>
        <w:t xml:space="preserve"> не находится в </w:t>
      </w:r>
      <w:r w:rsidRPr="00D0085F">
        <w:rPr>
          <w:sz w:val="28"/>
          <w:szCs w:val="28"/>
        </w:rPr>
        <w:t xml:space="preserve">состоянии </w:t>
      </w:r>
      <w:r w:rsidR="00FB4C3F" w:rsidRPr="00D0085F">
        <w:rPr>
          <w:sz w:val="28"/>
          <w:szCs w:val="28"/>
        </w:rPr>
        <w:t>ожидания ресурсов (</w:t>
      </w:r>
      <w:r w:rsidRPr="00D0085F">
        <w:rPr>
          <w:sz w:val="28"/>
          <w:szCs w:val="28"/>
        </w:rPr>
        <w:t>в</w:t>
      </w:r>
      <w:r w:rsidR="00FB4C3F" w:rsidRPr="00D0085F">
        <w:rPr>
          <w:sz w:val="28"/>
          <w:szCs w:val="28"/>
        </w:rPr>
        <w:t xml:space="preserve"> </w:t>
      </w:r>
      <w:r w:rsidRPr="00D0085F">
        <w:rPr>
          <w:sz w:val="28"/>
          <w:szCs w:val="28"/>
        </w:rPr>
        <w:t>таких</w:t>
      </w:r>
      <w:r w:rsidR="00FB4C3F" w:rsidRPr="00D0085F">
        <w:rPr>
          <w:sz w:val="28"/>
          <w:szCs w:val="28"/>
        </w:rPr>
        <w:t xml:space="preserve"> случа</w:t>
      </w:r>
      <w:r w:rsidRPr="00D0085F">
        <w:rPr>
          <w:sz w:val="28"/>
          <w:szCs w:val="28"/>
        </w:rPr>
        <w:t>ях</w:t>
      </w:r>
      <w:r w:rsidR="00FB4C3F" w:rsidRPr="00D0085F">
        <w:rPr>
          <w:sz w:val="28"/>
          <w:szCs w:val="28"/>
        </w:rPr>
        <w:t xml:space="preserve"> Диспетчер ставит </w:t>
      </w:r>
      <w:r w:rsidRPr="00D0085F">
        <w:rPr>
          <w:sz w:val="28"/>
          <w:szCs w:val="28"/>
        </w:rPr>
        <w:t>функциональное устройство</w:t>
      </w:r>
      <w:r w:rsidR="00FB4C3F" w:rsidRPr="00D0085F">
        <w:rPr>
          <w:sz w:val="28"/>
          <w:szCs w:val="28"/>
        </w:rPr>
        <w:t xml:space="preserve"> в очередь запросов, а </w:t>
      </w:r>
      <w:r w:rsidRPr="00D0085F">
        <w:rPr>
          <w:sz w:val="28"/>
          <w:szCs w:val="28"/>
        </w:rPr>
        <w:t xml:space="preserve">пришедшую </w:t>
      </w:r>
      <w:proofErr w:type="spellStart"/>
      <w:r w:rsidR="00FB4C3F" w:rsidRPr="00D0085F">
        <w:rPr>
          <w:sz w:val="28"/>
          <w:szCs w:val="28"/>
        </w:rPr>
        <w:t>милликоманду</w:t>
      </w:r>
      <w:proofErr w:type="spellEnd"/>
      <w:r w:rsidR="00FB4C3F" w:rsidRPr="00D0085F">
        <w:rPr>
          <w:sz w:val="28"/>
          <w:szCs w:val="28"/>
        </w:rPr>
        <w:t xml:space="preserve"> </w:t>
      </w:r>
      <w:r w:rsidRPr="00D0085F">
        <w:rPr>
          <w:sz w:val="28"/>
          <w:szCs w:val="28"/>
        </w:rPr>
        <w:t>помещает</w:t>
      </w:r>
      <w:r w:rsidR="00FB4C3F" w:rsidRPr="00D0085F">
        <w:rPr>
          <w:sz w:val="28"/>
          <w:szCs w:val="28"/>
        </w:rPr>
        <w:t xml:space="preserve"> в очередь запросов для данного ФУ), или </w:t>
      </w:r>
      <w:r w:rsidRPr="00D0085F">
        <w:rPr>
          <w:sz w:val="28"/>
          <w:szCs w:val="28"/>
        </w:rPr>
        <w:t>функциональному устройству</w:t>
      </w:r>
      <w:r w:rsidR="00FB4C3F" w:rsidRPr="00D0085F">
        <w:rPr>
          <w:sz w:val="28"/>
          <w:szCs w:val="28"/>
        </w:rPr>
        <w:t xml:space="preserve">, </w:t>
      </w:r>
      <w:r w:rsidRPr="00D0085F">
        <w:rPr>
          <w:sz w:val="28"/>
          <w:szCs w:val="28"/>
        </w:rPr>
        <w:t>которое находится</w:t>
      </w:r>
      <w:r w:rsidR="00FB4C3F" w:rsidRPr="00D0085F">
        <w:rPr>
          <w:sz w:val="28"/>
          <w:szCs w:val="28"/>
        </w:rPr>
        <w:t xml:space="preserve"> в очереди</w:t>
      </w:r>
      <w:proofErr w:type="gramEnd"/>
      <w:r w:rsidR="00FB4C3F" w:rsidRPr="00D0085F">
        <w:rPr>
          <w:sz w:val="28"/>
          <w:szCs w:val="28"/>
        </w:rPr>
        <w:t xml:space="preserve"> </w:t>
      </w:r>
      <w:r w:rsidRPr="00D0085F">
        <w:rPr>
          <w:sz w:val="28"/>
          <w:szCs w:val="28"/>
        </w:rPr>
        <w:t>ожидания</w:t>
      </w:r>
      <w:r w:rsidR="00FB4C3F" w:rsidRPr="00D0085F">
        <w:rPr>
          <w:sz w:val="28"/>
          <w:szCs w:val="28"/>
        </w:rPr>
        <w:t xml:space="preserve"> ресурс</w:t>
      </w:r>
      <w:r w:rsidRPr="00D0085F">
        <w:rPr>
          <w:sz w:val="28"/>
          <w:szCs w:val="28"/>
        </w:rPr>
        <w:t>ов</w:t>
      </w:r>
      <w:r w:rsidR="00FB4C3F" w:rsidRPr="00D0085F">
        <w:rPr>
          <w:sz w:val="28"/>
          <w:szCs w:val="28"/>
        </w:rPr>
        <w:t xml:space="preserve">, или </w:t>
      </w:r>
      <w:r w:rsidRPr="00D0085F">
        <w:rPr>
          <w:sz w:val="28"/>
          <w:szCs w:val="28"/>
        </w:rPr>
        <w:t>устройству</w:t>
      </w:r>
      <w:r w:rsidR="00FB4C3F" w:rsidRPr="00D0085F">
        <w:rPr>
          <w:sz w:val="28"/>
          <w:szCs w:val="28"/>
        </w:rPr>
        <w:t xml:space="preserve">, </w:t>
      </w:r>
      <w:r w:rsidRPr="00D0085F">
        <w:rPr>
          <w:sz w:val="28"/>
          <w:szCs w:val="28"/>
        </w:rPr>
        <w:t xml:space="preserve">для </w:t>
      </w:r>
      <w:r w:rsidR="00FB4C3F" w:rsidRPr="00D0085F">
        <w:rPr>
          <w:sz w:val="28"/>
          <w:szCs w:val="28"/>
        </w:rPr>
        <w:t>которо</w:t>
      </w:r>
      <w:r w:rsidRPr="00D0085F">
        <w:rPr>
          <w:sz w:val="28"/>
          <w:szCs w:val="28"/>
        </w:rPr>
        <w:t>го были</w:t>
      </w:r>
      <w:r w:rsidR="00FB4C3F" w:rsidRPr="00D0085F">
        <w:rPr>
          <w:sz w:val="28"/>
          <w:szCs w:val="28"/>
        </w:rPr>
        <w:t xml:space="preserve"> предоставлены аппаратные ресурсы.</w:t>
      </w:r>
    </w:p>
    <w:p w:rsidR="0076017A" w:rsidRPr="0076017A" w:rsidRDefault="00D0085F" w:rsidP="0076017A">
      <w:pPr>
        <w:pStyle w:val="a1"/>
        <w:numPr>
          <w:ilvl w:val="0"/>
          <w:numId w:val="41"/>
        </w:numPr>
        <w:spacing w:after="0" w:line="360" w:lineRule="auto"/>
        <w:jc w:val="both"/>
        <w:rPr>
          <w:sz w:val="28"/>
          <w:szCs w:val="28"/>
        </w:rPr>
      </w:pPr>
      <w:r w:rsidRPr="0076017A">
        <w:rPr>
          <w:sz w:val="28"/>
          <w:szCs w:val="28"/>
        </w:rPr>
        <w:t xml:space="preserve">В случаях, когда </w:t>
      </w:r>
      <w:r w:rsidR="00FB4C3F" w:rsidRPr="0076017A">
        <w:rPr>
          <w:sz w:val="28"/>
          <w:szCs w:val="28"/>
        </w:rPr>
        <w:t>очеред</w:t>
      </w:r>
      <w:r w:rsidRPr="0076017A">
        <w:rPr>
          <w:sz w:val="28"/>
          <w:szCs w:val="28"/>
        </w:rPr>
        <w:t>ь</w:t>
      </w:r>
      <w:r w:rsidR="00FB4C3F" w:rsidRPr="0076017A">
        <w:rPr>
          <w:sz w:val="28"/>
          <w:szCs w:val="28"/>
        </w:rPr>
        <w:t xml:space="preserve"> запросов</w:t>
      </w:r>
      <w:r w:rsidRPr="0076017A">
        <w:rPr>
          <w:sz w:val="28"/>
          <w:szCs w:val="28"/>
        </w:rPr>
        <w:t xml:space="preserve"> на предоставление ресурсов покидает активное устройство, </w:t>
      </w:r>
      <w:proofErr w:type="spellStart"/>
      <w:r w:rsidR="0076017A" w:rsidRPr="0076017A">
        <w:rPr>
          <w:sz w:val="28"/>
          <w:szCs w:val="28"/>
        </w:rPr>
        <w:t>милликоманды</w:t>
      </w:r>
      <w:proofErr w:type="spellEnd"/>
      <w:r w:rsidR="0076017A" w:rsidRPr="0076017A">
        <w:rPr>
          <w:sz w:val="28"/>
          <w:szCs w:val="28"/>
        </w:rPr>
        <w:t xml:space="preserve">, </w:t>
      </w:r>
      <w:proofErr w:type="spellStart"/>
      <w:r w:rsidR="0076017A" w:rsidRPr="0076017A">
        <w:rPr>
          <w:sz w:val="28"/>
          <w:szCs w:val="28"/>
        </w:rPr>
        <w:t>предназаченные</w:t>
      </w:r>
      <w:proofErr w:type="spellEnd"/>
      <w:r w:rsidR="0076017A" w:rsidRPr="0076017A">
        <w:rPr>
          <w:sz w:val="28"/>
          <w:szCs w:val="28"/>
        </w:rPr>
        <w:t xml:space="preserve"> для этого устройства переходят на выполнения на данном устройстве.</w:t>
      </w:r>
    </w:p>
    <w:p w:rsidR="00FB4C3F" w:rsidRPr="0076017A" w:rsidRDefault="0076017A" w:rsidP="0076017A">
      <w:pPr>
        <w:pStyle w:val="a1"/>
        <w:spacing w:after="0" w:line="360" w:lineRule="auto"/>
        <w:ind w:firstLine="703"/>
        <w:jc w:val="both"/>
        <w:rPr>
          <w:sz w:val="28"/>
          <w:szCs w:val="28"/>
        </w:rPr>
      </w:pPr>
      <w:r w:rsidRPr="0076017A">
        <w:rPr>
          <w:sz w:val="28"/>
          <w:szCs w:val="28"/>
        </w:rPr>
        <w:t xml:space="preserve">Т.к. функциональное устройство самостоятельно уведомляет диспетчер устройств о </w:t>
      </w:r>
      <w:proofErr w:type="gramStart"/>
      <w:r w:rsidRPr="0076017A">
        <w:rPr>
          <w:sz w:val="28"/>
          <w:szCs w:val="28"/>
        </w:rPr>
        <w:t>заверши</w:t>
      </w:r>
      <w:proofErr w:type="gramEnd"/>
      <w:r w:rsidRPr="0076017A">
        <w:rPr>
          <w:sz w:val="28"/>
          <w:szCs w:val="28"/>
        </w:rPr>
        <w:t xml:space="preserve"> совей работы, можно утверждать, что в архитектуре используется </w:t>
      </w:r>
      <w:proofErr w:type="spellStart"/>
      <w:r w:rsidRPr="0076017A">
        <w:rPr>
          <w:sz w:val="28"/>
          <w:szCs w:val="28"/>
        </w:rPr>
        <w:t>невытесняющий</w:t>
      </w:r>
      <w:proofErr w:type="spellEnd"/>
      <w:r w:rsidRPr="0076017A">
        <w:rPr>
          <w:sz w:val="28"/>
          <w:szCs w:val="28"/>
        </w:rPr>
        <w:t xml:space="preserve"> параллелизм. Однако</w:t>
      </w:r>
      <w:proofErr w:type="gramStart"/>
      <w:r w:rsidRPr="0076017A">
        <w:rPr>
          <w:sz w:val="28"/>
          <w:szCs w:val="28"/>
        </w:rPr>
        <w:t>,</w:t>
      </w:r>
      <w:proofErr w:type="gramEnd"/>
      <w:r w:rsidRPr="0076017A">
        <w:rPr>
          <w:sz w:val="28"/>
          <w:szCs w:val="28"/>
        </w:rPr>
        <w:t xml:space="preserve"> предусмотрены те аварийные случаи, когда диспетчер </w:t>
      </w:r>
      <w:proofErr w:type="spellStart"/>
      <w:r w:rsidRPr="0076017A">
        <w:rPr>
          <w:sz w:val="28"/>
          <w:szCs w:val="28"/>
        </w:rPr>
        <w:t>сомостоятельно</w:t>
      </w:r>
      <w:proofErr w:type="spellEnd"/>
      <w:r w:rsidRPr="0076017A">
        <w:rPr>
          <w:sz w:val="28"/>
          <w:szCs w:val="28"/>
        </w:rPr>
        <w:t xml:space="preserve"> отнимает ресурсы у активного устройства.</w:t>
      </w:r>
      <w:r w:rsidR="00FB4C3F" w:rsidRPr="0076017A">
        <w:rPr>
          <w:sz w:val="28"/>
          <w:szCs w:val="28"/>
        </w:rPr>
        <w:t xml:space="preserve"> </w:t>
      </w:r>
    </w:p>
    <w:p w:rsidR="00412238" w:rsidRPr="00412238" w:rsidRDefault="00412238" w:rsidP="00412238">
      <w:pPr>
        <w:spacing w:after="0" w:line="360" w:lineRule="auto"/>
        <w:ind w:firstLine="703"/>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 xml:space="preserve">Вычислительная среда, разработанная для программирования и моделирования,  работает по принципу </w:t>
      </w:r>
      <w:proofErr w:type="spellStart"/>
      <w:r w:rsidRPr="00412238">
        <w:rPr>
          <w:rFonts w:ascii="Times New Roman" w:eastAsia="Times New Roman" w:hAnsi="Times New Roman" w:cs="Times New Roman"/>
          <w:sz w:val="28"/>
          <w:szCs w:val="28"/>
          <w:lang w:eastAsia="ru-RU"/>
        </w:rPr>
        <w:t>ОА-архитектуры</w:t>
      </w:r>
      <w:proofErr w:type="spellEnd"/>
      <w:r w:rsidRPr="00412238">
        <w:rPr>
          <w:rFonts w:ascii="Times New Roman" w:eastAsia="Times New Roman" w:hAnsi="Times New Roman" w:cs="Times New Roman"/>
          <w:sz w:val="28"/>
          <w:szCs w:val="28"/>
          <w:lang w:eastAsia="ru-RU"/>
        </w:rPr>
        <w:t>. Данная среда обладала следующими возможностями:</w:t>
      </w:r>
    </w:p>
    <w:p w:rsidR="00412238" w:rsidRPr="00412238" w:rsidRDefault="00412238" w:rsidP="00412238">
      <w:pPr>
        <w:pStyle w:val="a5"/>
        <w:numPr>
          <w:ilvl w:val="0"/>
          <w:numId w:val="27"/>
        </w:numPr>
        <w:spacing w:after="0" w:line="360" w:lineRule="auto"/>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 xml:space="preserve">Запуск и отладка программ, написанных на </w:t>
      </w:r>
      <w:proofErr w:type="gramStart"/>
      <w:r w:rsidRPr="00412238">
        <w:rPr>
          <w:rFonts w:ascii="Times New Roman" w:eastAsia="Times New Roman" w:hAnsi="Times New Roman" w:cs="Times New Roman"/>
          <w:sz w:val="28"/>
          <w:szCs w:val="28"/>
          <w:lang w:eastAsia="ru-RU"/>
        </w:rPr>
        <w:t>параллельном</w:t>
      </w:r>
      <w:proofErr w:type="gramEnd"/>
      <w:r w:rsidRPr="00412238">
        <w:rPr>
          <w:rFonts w:ascii="Times New Roman" w:eastAsia="Times New Roman" w:hAnsi="Times New Roman" w:cs="Times New Roman"/>
          <w:sz w:val="28"/>
          <w:szCs w:val="28"/>
          <w:lang w:eastAsia="ru-RU"/>
        </w:rPr>
        <w:t xml:space="preserve"> </w:t>
      </w:r>
      <w:proofErr w:type="spellStart"/>
      <w:r w:rsidRPr="00412238">
        <w:rPr>
          <w:rFonts w:ascii="Times New Roman" w:eastAsia="Times New Roman" w:hAnsi="Times New Roman" w:cs="Times New Roman"/>
          <w:sz w:val="28"/>
          <w:szCs w:val="28"/>
          <w:lang w:eastAsia="ru-RU"/>
        </w:rPr>
        <w:t>ОА-языке</w:t>
      </w:r>
      <w:proofErr w:type="spellEnd"/>
    </w:p>
    <w:p w:rsidR="00412238" w:rsidRPr="00412238" w:rsidRDefault="00412238" w:rsidP="00412238">
      <w:pPr>
        <w:pStyle w:val="a5"/>
        <w:numPr>
          <w:ilvl w:val="0"/>
          <w:numId w:val="27"/>
        </w:numPr>
        <w:spacing w:after="0" w:line="360" w:lineRule="auto"/>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 xml:space="preserve">Создание </w:t>
      </w:r>
      <w:proofErr w:type="gramStart"/>
      <w:r w:rsidRPr="00412238">
        <w:rPr>
          <w:rFonts w:ascii="Times New Roman" w:eastAsia="Times New Roman" w:hAnsi="Times New Roman" w:cs="Times New Roman"/>
          <w:sz w:val="28"/>
          <w:szCs w:val="28"/>
          <w:lang w:eastAsia="ru-RU"/>
        </w:rPr>
        <w:t>виртуальных</w:t>
      </w:r>
      <w:proofErr w:type="gramEnd"/>
      <w:r w:rsidRPr="00412238">
        <w:rPr>
          <w:rFonts w:ascii="Times New Roman" w:eastAsia="Times New Roman" w:hAnsi="Times New Roman" w:cs="Times New Roman"/>
          <w:sz w:val="28"/>
          <w:szCs w:val="28"/>
          <w:lang w:eastAsia="ru-RU"/>
        </w:rPr>
        <w:t xml:space="preserve"> ФУ из общего набора реализованных ФУ</w:t>
      </w:r>
    </w:p>
    <w:p w:rsidR="00412238" w:rsidRPr="00412238" w:rsidRDefault="00412238" w:rsidP="00412238">
      <w:pPr>
        <w:pStyle w:val="a5"/>
        <w:numPr>
          <w:ilvl w:val="0"/>
          <w:numId w:val="27"/>
        </w:numPr>
        <w:spacing w:after="0" w:line="360" w:lineRule="auto"/>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 xml:space="preserve">Сохранение и восстановление </w:t>
      </w:r>
      <w:proofErr w:type="spellStart"/>
      <w:r w:rsidRPr="00412238">
        <w:rPr>
          <w:rFonts w:ascii="Times New Roman" w:eastAsia="Times New Roman" w:hAnsi="Times New Roman" w:cs="Times New Roman"/>
          <w:sz w:val="28"/>
          <w:szCs w:val="28"/>
          <w:lang w:eastAsia="ru-RU"/>
        </w:rPr>
        <w:t>ОА-образа</w:t>
      </w:r>
      <w:proofErr w:type="spellEnd"/>
      <w:r w:rsidRPr="00412238">
        <w:rPr>
          <w:rFonts w:ascii="Times New Roman" w:eastAsia="Times New Roman" w:hAnsi="Times New Roman" w:cs="Times New Roman"/>
          <w:sz w:val="28"/>
          <w:szCs w:val="28"/>
          <w:lang w:eastAsia="ru-RU"/>
        </w:rPr>
        <w:t xml:space="preserve"> </w:t>
      </w:r>
      <w:proofErr w:type="gramStart"/>
      <w:r w:rsidRPr="00412238">
        <w:rPr>
          <w:rFonts w:ascii="Times New Roman" w:eastAsia="Times New Roman" w:hAnsi="Times New Roman" w:cs="Times New Roman"/>
          <w:sz w:val="28"/>
          <w:szCs w:val="28"/>
          <w:lang w:eastAsia="ru-RU"/>
        </w:rPr>
        <w:t>ВС</w:t>
      </w:r>
      <w:proofErr w:type="gramEnd"/>
    </w:p>
    <w:p w:rsidR="00412238" w:rsidRPr="00412238" w:rsidRDefault="00412238" w:rsidP="00412238">
      <w:pPr>
        <w:spacing w:after="0" w:line="360" w:lineRule="auto"/>
        <w:ind w:firstLine="360"/>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lastRenderedPageBreak/>
        <w:t>Однако</w:t>
      </w:r>
      <w:proofErr w:type="gramStart"/>
      <w:r w:rsidRPr="00412238">
        <w:rPr>
          <w:rFonts w:ascii="Times New Roman" w:eastAsia="Times New Roman" w:hAnsi="Times New Roman" w:cs="Times New Roman"/>
          <w:sz w:val="28"/>
          <w:szCs w:val="28"/>
          <w:lang w:eastAsia="ru-RU"/>
        </w:rPr>
        <w:t>,</w:t>
      </w:r>
      <w:proofErr w:type="gramEnd"/>
      <w:r w:rsidRPr="00412238">
        <w:rPr>
          <w:rFonts w:ascii="Times New Roman" w:eastAsia="Times New Roman" w:hAnsi="Times New Roman" w:cs="Times New Roman"/>
          <w:sz w:val="28"/>
          <w:szCs w:val="28"/>
          <w:lang w:eastAsia="ru-RU"/>
        </w:rPr>
        <w:t xml:space="preserve"> для проведения имитационного моделирования на данной системе этих функциональных возможностей было недостаточно. Поэтому среда была доработана для решения следующих задач:</w:t>
      </w:r>
    </w:p>
    <w:p w:rsidR="00412238" w:rsidRPr="00412238" w:rsidRDefault="00412238" w:rsidP="00412238">
      <w:pPr>
        <w:pStyle w:val="a5"/>
        <w:numPr>
          <w:ilvl w:val="0"/>
          <w:numId w:val="28"/>
        </w:numPr>
        <w:spacing w:after="0" w:line="360" w:lineRule="auto"/>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Планирование вычислений виртуальных функциональных устройств между исполнительными устройствами</w:t>
      </w:r>
    </w:p>
    <w:p w:rsidR="00412238" w:rsidRPr="00412238" w:rsidRDefault="00412238" w:rsidP="00412238">
      <w:pPr>
        <w:pStyle w:val="a5"/>
        <w:numPr>
          <w:ilvl w:val="0"/>
          <w:numId w:val="28"/>
        </w:numPr>
        <w:spacing w:after="0" w:line="360" w:lineRule="auto"/>
        <w:jc w:val="both"/>
        <w:rPr>
          <w:rFonts w:ascii="Times New Roman" w:eastAsia="Times New Roman" w:hAnsi="Times New Roman" w:cs="Times New Roman"/>
          <w:sz w:val="28"/>
          <w:szCs w:val="28"/>
          <w:lang w:eastAsia="ru-RU"/>
        </w:rPr>
      </w:pPr>
      <w:r w:rsidRPr="00412238">
        <w:rPr>
          <w:rFonts w:ascii="Times New Roman" w:eastAsia="Times New Roman" w:hAnsi="Times New Roman" w:cs="Times New Roman"/>
          <w:sz w:val="28"/>
          <w:szCs w:val="28"/>
          <w:lang w:eastAsia="ru-RU"/>
        </w:rPr>
        <w:t xml:space="preserve">Сбор сведений о моделируемом процессе при запуске параллельного вычислительного процесса для анализа производительности </w:t>
      </w:r>
      <w:proofErr w:type="gramStart"/>
      <w:r w:rsidRPr="00412238">
        <w:rPr>
          <w:rFonts w:ascii="Times New Roman" w:eastAsia="Times New Roman" w:hAnsi="Times New Roman" w:cs="Times New Roman"/>
          <w:sz w:val="28"/>
          <w:szCs w:val="28"/>
          <w:lang w:eastAsia="ru-RU"/>
        </w:rPr>
        <w:t>ВС</w:t>
      </w:r>
      <w:proofErr w:type="gramEnd"/>
    </w:p>
    <w:p w:rsidR="00AB6700" w:rsidRDefault="00412238" w:rsidP="00412238">
      <w:pPr>
        <w:spacing w:after="0" w:line="360" w:lineRule="auto"/>
        <w:ind w:left="360" w:firstLine="343"/>
        <w:jc w:val="both"/>
        <w:rPr>
          <w:rFonts w:asciiTheme="majorHAnsi" w:eastAsiaTheme="majorEastAsia" w:hAnsiTheme="majorHAnsi" w:cstheme="majorBidi"/>
          <w:color w:val="17365D" w:themeColor="text2" w:themeShade="BF"/>
          <w:spacing w:val="5"/>
          <w:kern w:val="28"/>
          <w:sz w:val="52"/>
          <w:szCs w:val="52"/>
        </w:rPr>
      </w:pPr>
      <w:r w:rsidRPr="00412238">
        <w:rPr>
          <w:rFonts w:ascii="Times New Roman" w:eastAsia="Times New Roman" w:hAnsi="Times New Roman" w:cs="Times New Roman"/>
          <w:sz w:val="28"/>
          <w:szCs w:val="28"/>
          <w:lang w:eastAsia="ru-RU"/>
        </w:rPr>
        <w:t>Для реализации перечисленных возможностей были разработаны дополнительные ФУ, обеспечивающие их выполнение.</w:t>
      </w:r>
      <w:r w:rsidR="00AB6700">
        <w:br w:type="page"/>
      </w:r>
    </w:p>
    <w:p w:rsidR="00C92A7F" w:rsidRDefault="00427F73" w:rsidP="001F0ABB">
      <w:pPr>
        <w:pStyle w:val="a6"/>
        <w:numPr>
          <w:ilvl w:val="0"/>
          <w:numId w:val="14"/>
        </w:numPr>
        <w:ind w:hanging="720"/>
      </w:pPr>
      <w:r>
        <w:lastRenderedPageBreak/>
        <w:t>Принцип моделирования</w:t>
      </w:r>
    </w:p>
    <w:p w:rsidR="00FB4C3F" w:rsidRDefault="00FB4C3F"/>
    <w:p w:rsidR="00FB4C3F" w:rsidRPr="0001487F" w:rsidRDefault="00A21011" w:rsidP="0001487F">
      <w:pPr>
        <w:pStyle w:val="1"/>
        <w:spacing w:before="0" w:line="360" w:lineRule="auto"/>
        <w:rPr>
          <w:rFonts w:ascii="Times New Roman" w:eastAsiaTheme="minorHAnsi" w:hAnsi="Times New Roman" w:cs="Times New Roman"/>
          <w:bCs w:val="0"/>
          <w:color w:val="auto"/>
        </w:rPr>
      </w:pPr>
      <w:bookmarkStart w:id="32" w:name="_Toc359187718"/>
      <w:r>
        <w:rPr>
          <w:rFonts w:ascii="Times New Roman" w:eastAsiaTheme="minorHAnsi" w:hAnsi="Times New Roman" w:cs="Times New Roman"/>
          <w:bCs w:val="0"/>
          <w:color w:val="auto"/>
        </w:rPr>
        <w:t>3</w:t>
      </w:r>
      <w:r w:rsidR="001F0ABB">
        <w:rPr>
          <w:rFonts w:ascii="Times New Roman" w:eastAsiaTheme="minorHAnsi" w:hAnsi="Times New Roman" w:cs="Times New Roman"/>
          <w:bCs w:val="0"/>
          <w:color w:val="auto"/>
        </w:rPr>
        <w:t>.1</w:t>
      </w:r>
      <w:r w:rsidR="0001487F" w:rsidRPr="0001487F">
        <w:rPr>
          <w:rFonts w:ascii="Times New Roman" w:eastAsiaTheme="minorHAnsi" w:hAnsi="Times New Roman" w:cs="Times New Roman"/>
          <w:bCs w:val="0"/>
          <w:color w:val="auto"/>
        </w:rPr>
        <w:t xml:space="preserve"> </w:t>
      </w:r>
      <w:r w:rsidR="00FB4C3F" w:rsidRPr="0001487F">
        <w:rPr>
          <w:rFonts w:ascii="Times New Roman" w:eastAsiaTheme="minorHAnsi" w:hAnsi="Times New Roman" w:cs="Times New Roman"/>
          <w:bCs w:val="0"/>
          <w:color w:val="auto"/>
        </w:rPr>
        <w:t>Выбор и обоснование критериев оценки моделируемой системы</w:t>
      </w:r>
      <w:bookmarkEnd w:id="32"/>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Основными критериями оценки созда</w:t>
      </w:r>
      <w:r w:rsidR="00412238" w:rsidRPr="00B247DE">
        <w:rPr>
          <w:rFonts w:ascii="Times New Roman" w:hAnsi="Times New Roman" w:cs="Times New Roman"/>
          <w:sz w:val="28"/>
          <w:szCs w:val="28"/>
        </w:rPr>
        <w:t>нной</w:t>
      </w:r>
      <w:r w:rsidRPr="00B247DE">
        <w:rPr>
          <w:rFonts w:ascii="Times New Roman" w:hAnsi="Times New Roman" w:cs="Times New Roman"/>
          <w:sz w:val="28"/>
          <w:szCs w:val="28"/>
        </w:rPr>
        <w:t xml:space="preserve"> вычислительной системы с управлением потоком данных по результатам прогона разнообразных тестовых задач на модели системы являются следующие:</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Время выполнения теста.</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 Коэффициент параллелизма в текущий момент модельного времени </w:t>
      </w:r>
      <w:proofErr w:type="spellStart"/>
      <w:r w:rsidRPr="00B247DE">
        <w:rPr>
          <w:rFonts w:ascii="Times New Roman" w:hAnsi="Times New Roman" w:cs="Times New Roman"/>
          <w:sz w:val="28"/>
          <w:szCs w:val="28"/>
        </w:rPr>
        <w:t>Kp</w:t>
      </w:r>
      <w:proofErr w:type="spellEnd"/>
      <w:r w:rsidRPr="00B247DE">
        <w:rPr>
          <w:rFonts w:ascii="Times New Roman" w:hAnsi="Times New Roman" w:cs="Times New Roman"/>
          <w:sz w:val="28"/>
          <w:szCs w:val="28"/>
        </w:rPr>
        <w:t>.</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Средний коэф</w:t>
      </w:r>
      <w:r w:rsidR="00412238" w:rsidRPr="00B247DE">
        <w:rPr>
          <w:rFonts w:ascii="Times New Roman" w:hAnsi="Times New Roman" w:cs="Times New Roman"/>
          <w:sz w:val="28"/>
          <w:szCs w:val="28"/>
        </w:rPr>
        <w:t>ф</w:t>
      </w:r>
      <w:r w:rsidRPr="00B247DE">
        <w:rPr>
          <w:rFonts w:ascii="Times New Roman" w:hAnsi="Times New Roman" w:cs="Times New Roman"/>
          <w:sz w:val="28"/>
          <w:szCs w:val="28"/>
        </w:rPr>
        <w:t>ициент параллелизма (</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Kp</m:t>
            </m:r>
          </m:e>
        </m:acc>
      </m:oMath>
      <w:r w:rsidRPr="00B247DE">
        <w:rPr>
          <w:rFonts w:ascii="Times New Roman" w:hAnsi="Times New Roman" w:cs="Times New Roman"/>
          <w:sz w:val="28"/>
          <w:szCs w:val="28"/>
        </w:rPr>
        <w:t xml:space="preserve">) – среднее число ИУ, </w:t>
      </w:r>
      <w:proofErr w:type="gramStart"/>
      <w:r w:rsidRPr="00B247DE">
        <w:rPr>
          <w:rFonts w:ascii="Times New Roman" w:hAnsi="Times New Roman" w:cs="Times New Roman"/>
          <w:sz w:val="28"/>
          <w:szCs w:val="28"/>
        </w:rPr>
        <w:t>работающих</w:t>
      </w:r>
      <w:proofErr w:type="gramEnd"/>
      <w:r w:rsidRPr="00B247DE">
        <w:rPr>
          <w:rFonts w:ascii="Times New Roman" w:hAnsi="Times New Roman" w:cs="Times New Roman"/>
          <w:sz w:val="28"/>
          <w:szCs w:val="28"/>
        </w:rPr>
        <w:t xml:space="preserve"> во время тестового прогона.</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Дисперсия коэффициента параллелизма D(</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Kp</m:t>
            </m:r>
          </m:e>
        </m:acc>
      </m:oMath>
      <w:r w:rsidRPr="00B247DE">
        <w:rPr>
          <w:rFonts w:ascii="Times New Roman" w:hAnsi="Times New Roman" w:cs="Times New Roman"/>
          <w:sz w:val="28"/>
          <w:szCs w:val="28"/>
        </w:rPr>
        <w:t>).</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Аппаратные затраты (число ИУ в системе) (N</w:t>
      </w:r>
      <w:r w:rsidRPr="00B247DE">
        <w:rPr>
          <w:rFonts w:ascii="Times New Roman" w:hAnsi="Times New Roman" w:cs="Times New Roman"/>
          <w:sz w:val="28"/>
          <w:szCs w:val="28"/>
          <w:vertAlign w:val="subscript"/>
          <w:lang w:val="en-US"/>
        </w:rPr>
        <w:t>FU</w:t>
      </w:r>
      <w:r w:rsidRPr="00B247DE">
        <w:rPr>
          <w:rFonts w:ascii="Times New Roman" w:hAnsi="Times New Roman" w:cs="Times New Roman"/>
          <w:sz w:val="28"/>
          <w:szCs w:val="28"/>
        </w:rPr>
        <w:t>).</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Коэффициент использования аппаратуры K</w:t>
      </w:r>
      <w:r w:rsidRPr="00B247DE">
        <w:rPr>
          <w:rFonts w:ascii="Times New Roman" w:hAnsi="Times New Roman" w:cs="Times New Roman"/>
          <w:sz w:val="28"/>
          <w:szCs w:val="28"/>
          <w:vertAlign w:val="subscript"/>
          <w:lang w:val="en-US"/>
        </w:rPr>
        <w:t>HW</w:t>
      </w:r>
      <w:r w:rsidRPr="00B247DE">
        <w:rPr>
          <w:rFonts w:ascii="Times New Roman" w:hAnsi="Times New Roman" w:cs="Times New Roman"/>
          <w:sz w:val="28"/>
          <w:szCs w:val="28"/>
        </w:rPr>
        <w:t>=</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Kp</m:t>
            </m:r>
          </m:e>
        </m:acc>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FU</m:t>
            </m:r>
          </m:sub>
        </m:sSub>
      </m:oMath>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Время выполнения теста показывает быстродействие системы на определенном классе задач при заданной архитектуре моделируемой ВС.</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Коэффициент параллелизма в текущий момент модельного времени </w:t>
      </w:r>
      <w:proofErr w:type="spellStart"/>
      <w:r w:rsidRPr="00B247DE">
        <w:rPr>
          <w:rFonts w:ascii="Times New Roman" w:hAnsi="Times New Roman" w:cs="Times New Roman"/>
          <w:sz w:val="28"/>
          <w:szCs w:val="28"/>
        </w:rPr>
        <w:t>Kp</w:t>
      </w:r>
      <w:proofErr w:type="spellEnd"/>
      <w:r w:rsidRPr="00B247DE">
        <w:rPr>
          <w:rFonts w:ascii="Times New Roman" w:hAnsi="Times New Roman" w:cs="Times New Roman"/>
          <w:sz w:val="28"/>
          <w:szCs w:val="28"/>
        </w:rPr>
        <w:t xml:space="preserve"> показывает, сколько в определенный момент времени было задействовано ИУ в вычислительном процессе. С помощью этого показателя можно отследить динамику ВП. </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Средний коэффициент параллелизма показывает среднее число </w:t>
      </w:r>
      <w:proofErr w:type="gramStart"/>
      <w:r w:rsidRPr="00B247DE">
        <w:rPr>
          <w:rFonts w:ascii="Times New Roman" w:hAnsi="Times New Roman" w:cs="Times New Roman"/>
          <w:sz w:val="28"/>
          <w:szCs w:val="28"/>
        </w:rPr>
        <w:t>задействованных</w:t>
      </w:r>
      <w:proofErr w:type="gramEnd"/>
      <w:r w:rsidRPr="00B247DE">
        <w:rPr>
          <w:rFonts w:ascii="Times New Roman" w:hAnsi="Times New Roman" w:cs="Times New Roman"/>
          <w:sz w:val="28"/>
          <w:szCs w:val="28"/>
        </w:rPr>
        <w:t xml:space="preserve"> ФУ в единицу времени. Коэффициент вычисляется по формуле:</w:t>
      </w:r>
    </w:p>
    <w:p w:rsidR="00FB4C3F" w:rsidRPr="00B247DE" w:rsidRDefault="0021657B" w:rsidP="0001487F">
      <w:pPr>
        <w:tabs>
          <w:tab w:val="left" w:pos="588"/>
        </w:tabs>
        <w:spacing w:after="0" w:line="360" w:lineRule="auto"/>
        <w:ind w:firstLine="709"/>
        <w:jc w:val="center"/>
        <w:rPr>
          <w:rFonts w:ascii="Times New Roman" w:hAnsi="Times New Roman" w:cs="Times New Roman"/>
          <w:sz w:val="28"/>
          <w:szCs w:val="28"/>
        </w:rPr>
      </w:pP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Kp</m:t>
            </m:r>
          </m:e>
        </m:acc>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N</m:t>
            </m:r>
          </m:sup>
          <m:e>
            <m:r>
              <m:rPr>
                <m:sty m:val="p"/>
              </m:rPr>
              <w:rPr>
                <w:rFonts w:ascii="Cambria Math" w:hAnsi="Cambria Math" w:cs="Times New Roman"/>
                <w:sz w:val="28"/>
                <w:szCs w:val="28"/>
              </w:rPr>
              <m:t>(Kp</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e>
        </m:nary>
      </m:oMath>
      <w:r w:rsidR="00FB4C3F" w:rsidRPr="00B247DE">
        <w:rPr>
          <w:rFonts w:ascii="Times New Roman" w:hAnsi="Times New Roman" w:cs="Times New Roman"/>
          <w:sz w:val="28"/>
          <w:szCs w:val="28"/>
        </w:rPr>
        <w:t>,</w:t>
      </w:r>
    </w:p>
    <w:p w:rsidR="00FB4C3F" w:rsidRPr="00B247DE" w:rsidRDefault="00FB4C3F" w:rsidP="0001487F">
      <w:pPr>
        <w:tabs>
          <w:tab w:val="left" w:pos="588"/>
        </w:tabs>
        <w:spacing w:after="0" w:line="360" w:lineRule="auto"/>
        <w:jc w:val="both"/>
        <w:rPr>
          <w:rFonts w:ascii="Times New Roman" w:hAnsi="Times New Roman" w:cs="Times New Roman"/>
          <w:sz w:val="28"/>
          <w:szCs w:val="28"/>
        </w:rPr>
      </w:pPr>
      <w:r w:rsidRPr="00B247DE">
        <w:rPr>
          <w:rFonts w:ascii="Times New Roman" w:hAnsi="Times New Roman" w:cs="Times New Roman"/>
          <w:sz w:val="28"/>
          <w:szCs w:val="28"/>
        </w:rPr>
        <w:t xml:space="preserve">где </w:t>
      </w:r>
      <w:proofErr w:type="spellStart"/>
      <w:r w:rsidRPr="00B247DE">
        <w:rPr>
          <w:rFonts w:ascii="Times New Roman" w:hAnsi="Times New Roman" w:cs="Times New Roman"/>
          <w:sz w:val="28"/>
          <w:szCs w:val="28"/>
          <w:lang w:val="en-US"/>
        </w:rPr>
        <w:t>Kpi</w:t>
      </w:r>
      <w:proofErr w:type="spellEnd"/>
      <w:r w:rsidRPr="00B247DE">
        <w:rPr>
          <w:rFonts w:ascii="Times New Roman" w:hAnsi="Times New Roman" w:cs="Times New Roman"/>
          <w:sz w:val="28"/>
          <w:szCs w:val="28"/>
        </w:rPr>
        <w:t xml:space="preserve"> – число одновременно работающих ФУ в </w:t>
      </w:r>
      <w:proofErr w:type="spellStart"/>
      <w:r w:rsidRPr="00B247DE">
        <w:rPr>
          <w:rFonts w:ascii="Times New Roman" w:hAnsi="Times New Roman" w:cs="Times New Roman"/>
          <w:sz w:val="28"/>
          <w:szCs w:val="28"/>
          <w:lang w:val="en-US"/>
        </w:rPr>
        <w:t>i</w:t>
      </w:r>
      <w:proofErr w:type="spellEnd"/>
      <w:r w:rsidRPr="00B247DE">
        <w:rPr>
          <w:rFonts w:ascii="Times New Roman" w:hAnsi="Times New Roman" w:cs="Times New Roman"/>
          <w:sz w:val="28"/>
          <w:szCs w:val="28"/>
        </w:rPr>
        <w:t xml:space="preserve">-м временном отрезке;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oMath>
      <w:r w:rsidRPr="00B247DE">
        <w:rPr>
          <w:rFonts w:ascii="Times New Roman" w:hAnsi="Times New Roman" w:cs="Times New Roman"/>
          <w:sz w:val="28"/>
          <w:szCs w:val="28"/>
        </w:rPr>
        <w:t xml:space="preserve"> – длина i-го временного отрезка.</w:t>
      </w:r>
    </w:p>
    <w:p w:rsidR="00FB4C3F"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Дисперсия коэффициента параллелизма D(</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Kp</m:t>
            </m:r>
          </m:e>
        </m:acc>
      </m:oMath>
      <w:r w:rsidRPr="00B247DE">
        <w:rPr>
          <w:rFonts w:ascii="Times New Roman" w:hAnsi="Times New Roman" w:cs="Times New Roman"/>
          <w:sz w:val="28"/>
          <w:szCs w:val="28"/>
        </w:rPr>
        <w:t xml:space="preserve">) показывает неравномерность загрузки аппаратуры. Если загрузка неравномерна, то </w:t>
      </w:r>
      <w:r w:rsidRPr="00B247DE">
        <w:rPr>
          <w:rFonts w:ascii="Times New Roman" w:hAnsi="Times New Roman" w:cs="Times New Roman"/>
          <w:sz w:val="28"/>
          <w:szCs w:val="28"/>
        </w:rPr>
        <w:lastRenderedPageBreak/>
        <w:t xml:space="preserve">оборудование в определенные временные моменты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может оказаться перегруженным, а в другие – </w:t>
      </w:r>
      <w:proofErr w:type="spellStart"/>
      <w:r w:rsidRPr="00B247DE">
        <w:rPr>
          <w:rFonts w:ascii="Times New Roman" w:hAnsi="Times New Roman" w:cs="Times New Roman"/>
          <w:sz w:val="28"/>
          <w:szCs w:val="28"/>
        </w:rPr>
        <w:t>недогруженым</w:t>
      </w:r>
      <w:proofErr w:type="spellEnd"/>
      <w:r w:rsidRPr="00B247DE">
        <w:rPr>
          <w:rFonts w:ascii="Times New Roman" w:hAnsi="Times New Roman" w:cs="Times New Roman"/>
          <w:sz w:val="28"/>
          <w:szCs w:val="28"/>
        </w:rPr>
        <w:t xml:space="preserve">. При выборе архитектуры и подборе параметров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для решения конкретной вычислительной задачи, следует стремиться к тому, чтобы дисперсия стремилась к нулю, т.к. большая дисперсия приводит к увеличению времени выполнения тестового прогона.</w:t>
      </w:r>
    </w:p>
    <w:p w:rsidR="00725DC9" w:rsidRPr="00B247DE" w:rsidRDefault="00FB4C3F" w:rsidP="0001487F">
      <w:pPr>
        <w:tabs>
          <w:tab w:val="left" w:pos="588"/>
        </w:tabs>
        <w:spacing w:after="0"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Коэффициент использования аппаратуры коррелирует с показателем стоимость/производительность, т.к. объем аппаратуры пропорционален стоимости ВС. </w:t>
      </w:r>
      <w:proofErr w:type="gramStart"/>
      <w:r w:rsidRPr="00B247DE">
        <w:rPr>
          <w:rFonts w:ascii="Times New Roman" w:hAnsi="Times New Roman" w:cs="Times New Roman"/>
          <w:sz w:val="28"/>
          <w:szCs w:val="28"/>
        </w:rPr>
        <w:t>Следовательно</w:t>
      </w:r>
      <w:proofErr w:type="gramEnd"/>
      <w:r w:rsidRPr="00B247DE">
        <w:rPr>
          <w:rFonts w:ascii="Times New Roman" w:hAnsi="Times New Roman" w:cs="Times New Roman"/>
          <w:sz w:val="28"/>
          <w:szCs w:val="28"/>
        </w:rPr>
        <w:t xml:space="preserve"> данный показатель следует повышать: в частности, для увеличения коэффициента использования аппаратуры в случае адаптации широкого класса физических задач, решаемых с помощью сеточных методов, используется запуск нескольких волн (итераций) по вычислительной сетке.</w:t>
      </w:r>
    </w:p>
    <w:p w:rsidR="00FB4C3F" w:rsidRPr="001F0ABB" w:rsidRDefault="001F0ABB" w:rsidP="00725DC9">
      <w:pPr>
        <w:pStyle w:val="1"/>
        <w:rPr>
          <w:rFonts w:ascii="Times New Roman" w:eastAsiaTheme="minorHAnsi" w:hAnsi="Times New Roman" w:cs="Times New Roman"/>
          <w:bCs w:val="0"/>
          <w:color w:val="auto"/>
        </w:rPr>
      </w:pPr>
      <w:bookmarkStart w:id="33" w:name="_Toc359187719"/>
      <w:r w:rsidRPr="001F0ABB">
        <w:rPr>
          <w:rFonts w:ascii="Times New Roman" w:eastAsiaTheme="minorHAnsi" w:hAnsi="Times New Roman" w:cs="Times New Roman"/>
          <w:bCs w:val="0"/>
          <w:color w:val="auto"/>
        </w:rPr>
        <w:t>3.2</w:t>
      </w:r>
      <w:r w:rsidR="00A21011" w:rsidRPr="001F0ABB">
        <w:rPr>
          <w:rFonts w:ascii="Times New Roman" w:eastAsiaTheme="minorHAnsi" w:hAnsi="Times New Roman" w:cs="Times New Roman"/>
          <w:bCs w:val="0"/>
          <w:color w:val="auto"/>
        </w:rPr>
        <w:t xml:space="preserve"> </w:t>
      </w:r>
      <w:r w:rsidR="00FB4C3F" w:rsidRPr="001F0ABB">
        <w:rPr>
          <w:rFonts w:ascii="Times New Roman" w:eastAsiaTheme="minorHAnsi" w:hAnsi="Times New Roman" w:cs="Times New Roman"/>
          <w:bCs w:val="0"/>
          <w:color w:val="auto"/>
        </w:rPr>
        <w:t>Выбор и обоснование параметров моделируемой системы</w:t>
      </w:r>
      <w:bookmarkEnd w:id="33"/>
    </w:p>
    <w:p w:rsidR="00725DC9" w:rsidRPr="0001487F" w:rsidRDefault="00725DC9" w:rsidP="00725DC9">
      <w:pPr>
        <w:rPr>
          <w:i/>
        </w:rPr>
      </w:pP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Оценка моделируемой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осуществляется на основе анализа функционирования ВС на тестовых задачах по следующему набору параметров:</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 общее число ИУ в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распределение ИУ по ядрам;</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 топология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(взаимосвязи ядер между собой);</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время передачи данных по каналу связи;</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время работы ФУ;</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 время планирования вычислений (время, за которое Планировщик загружает ФУ в ИУ для выполнения </w:t>
      </w:r>
      <w:proofErr w:type="spellStart"/>
      <w:r w:rsidRPr="00B247DE">
        <w:rPr>
          <w:rFonts w:ascii="Times New Roman" w:hAnsi="Times New Roman" w:cs="Times New Roman"/>
          <w:sz w:val="28"/>
          <w:szCs w:val="28"/>
        </w:rPr>
        <w:t>милликоманды</w:t>
      </w:r>
      <w:proofErr w:type="spellEnd"/>
      <w:r w:rsidRPr="00B247DE">
        <w:rPr>
          <w:rFonts w:ascii="Times New Roman" w:hAnsi="Times New Roman" w:cs="Times New Roman"/>
          <w:sz w:val="28"/>
          <w:szCs w:val="28"/>
        </w:rPr>
        <w:t>).</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Общее число ИУ определяет пиковую производительность ВС.</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lastRenderedPageBreak/>
        <w:t xml:space="preserve">Распределение ИУ по ядрам также может оказывать влияние на производительность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т.к. влияет на распределение информационных потоков в ВС.</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Топология во многом определяет организацию потока данных в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а передача информации сопровождается задержками, которые негативным образом сказываются на производительности ВС.</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Время передачи по каналу связи может влиять на производительность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и, поэтому, является существенным фактором при моделировании.</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Время работы ФУ во многом определяет критерии ВС. Время работы ФУ может зависеть от нескольких факторов, таких как тип ФУ и тип ИУ, на котором реализуется логика работы ФУ, а также объем и характер данных, передаваемых </w:t>
      </w:r>
      <w:proofErr w:type="gramStart"/>
      <w:r w:rsidRPr="00B247DE">
        <w:rPr>
          <w:rFonts w:ascii="Times New Roman" w:hAnsi="Times New Roman" w:cs="Times New Roman"/>
          <w:sz w:val="28"/>
          <w:szCs w:val="28"/>
        </w:rPr>
        <w:t>для</w:t>
      </w:r>
      <w:proofErr w:type="gramEnd"/>
      <w:r w:rsidRPr="00B247DE">
        <w:rPr>
          <w:rFonts w:ascii="Times New Roman" w:hAnsi="Times New Roman" w:cs="Times New Roman"/>
          <w:sz w:val="28"/>
          <w:szCs w:val="28"/>
        </w:rPr>
        <w:t xml:space="preserve"> ФУ. </w:t>
      </w:r>
    </w:p>
    <w:p w:rsidR="00FB4C3F" w:rsidRPr="00B247DE" w:rsidRDefault="00FB4C3F" w:rsidP="00FB4C3F">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Объем ОП, необходимый ФУ для вычислений, зависит от логики работы ФУ и от объема и характера поступающих к нему данных. Параметр важен, т.к. по нему оценивается максимальный объем памяти, необходимой для прохождения заданных тестов, т.е. объем ОП необходимой для реализации ВС.</w:t>
      </w:r>
    </w:p>
    <w:p w:rsidR="00427F73" w:rsidRPr="00B247DE" w:rsidRDefault="00FB4C3F" w:rsidP="00184F0C">
      <w:pPr>
        <w:tabs>
          <w:tab w:val="left" w:pos="588"/>
        </w:tabs>
        <w:spacing w:line="360" w:lineRule="auto"/>
        <w:ind w:firstLine="709"/>
        <w:jc w:val="both"/>
        <w:rPr>
          <w:rFonts w:ascii="Times New Roman" w:hAnsi="Times New Roman" w:cs="Times New Roman"/>
          <w:sz w:val="28"/>
          <w:szCs w:val="28"/>
        </w:rPr>
      </w:pPr>
      <w:r w:rsidRPr="00B247DE">
        <w:rPr>
          <w:rFonts w:ascii="Times New Roman" w:hAnsi="Times New Roman" w:cs="Times New Roman"/>
          <w:sz w:val="28"/>
          <w:szCs w:val="28"/>
        </w:rPr>
        <w:t xml:space="preserve">Время планирования также может существенным образом сказываться на критериях оценки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так как </w:t>
      </w:r>
      <w:proofErr w:type="spellStart"/>
      <w:r w:rsidRPr="00B247DE">
        <w:rPr>
          <w:rFonts w:ascii="Times New Roman" w:hAnsi="Times New Roman" w:cs="Times New Roman"/>
          <w:sz w:val="28"/>
          <w:szCs w:val="28"/>
        </w:rPr>
        <w:t>балансировщик</w:t>
      </w:r>
      <w:proofErr w:type="spellEnd"/>
      <w:r w:rsidRPr="00B247DE">
        <w:rPr>
          <w:rFonts w:ascii="Times New Roman" w:hAnsi="Times New Roman" w:cs="Times New Roman"/>
          <w:sz w:val="28"/>
          <w:szCs w:val="28"/>
        </w:rPr>
        <w:t xml:space="preserve"> (планировщик) является устройством (или программой), для осуществления функций которого требуется время.</w:t>
      </w:r>
    </w:p>
    <w:p w:rsidR="00FB4C3F" w:rsidRDefault="00FB4C3F" w:rsidP="00184F0C">
      <w:pPr>
        <w:tabs>
          <w:tab w:val="left" w:pos="588"/>
        </w:tabs>
        <w:spacing w:line="360" w:lineRule="auto"/>
        <w:ind w:firstLine="709"/>
        <w:jc w:val="both"/>
      </w:pPr>
    </w:p>
    <w:p w:rsidR="00FB4C3F" w:rsidRPr="00184F0C" w:rsidRDefault="001F0ABB" w:rsidP="00A32DB2">
      <w:pPr>
        <w:spacing w:line="386" w:lineRule="auto"/>
        <w:outlineLvl w:val="1"/>
        <w:rPr>
          <w:rFonts w:ascii="Times New Roman" w:eastAsia="Times New Roman" w:hAnsi="Times New Roman" w:cs="Times New Roman"/>
          <w:sz w:val="28"/>
          <w:szCs w:val="28"/>
          <w:bdr w:val="none" w:sz="0" w:space="0" w:color="auto" w:frame="1"/>
          <w:lang w:eastAsia="ru-RU"/>
        </w:rPr>
      </w:pPr>
      <w:bookmarkStart w:id="34" w:name="_Toc359187720"/>
      <w:r>
        <w:rPr>
          <w:rFonts w:ascii="Times New Roman" w:eastAsia="Times New Roman" w:hAnsi="Times New Roman" w:cs="Times New Roman"/>
          <w:b/>
          <w:bCs/>
          <w:sz w:val="28"/>
          <w:szCs w:val="28"/>
          <w:bdr w:val="none" w:sz="0" w:space="0" w:color="auto" w:frame="1"/>
          <w:lang w:eastAsia="ru-RU"/>
        </w:rPr>
        <w:t xml:space="preserve">3.3 </w:t>
      </w:r>
      <w:r w:rsidR="00FB4C3F" w:rsidRPr="00184F0C">
        <w:rPr>
          <w:rFonts w:ascii="Times New Roman" w:eastAsia="Times New Roman" w:hAnsi="Times New Roman" w:cs="Times New Roman"/>
          <w:b/>
          <w:bCs/>
          <w:sz w:val="28"/>
          <w:szCs w:val="28"/>
          <w:bdr w:val="none" w:sz="0" w:space="0" w:color="auto" w:frame="1"/>
          <w:lang w:eastAsia="ru-RU"/>
        </w:rPr>
        <w:t>Моделирование систем на основе ОА-архитектуры</w:t>
      </w:r>
      <w:bookmarkEnd w:id="34"/>
    </w:p>
    <w:p w:rsidR="00FB4C3F" w:rsidRPr="00566088" w:rsidRDefault="00F467C7" w:rsidP="00FB4C3F">
      <w:pPr>
        <w:tabs>
          <w:tab w:val="left" w:pos="588"/>
        </w:tabs>
        <w:spacing w:line="360" w:lineRule="auto"/>
        <w:ind w:firstLine="704"/>
        <w:jc w:val="both"/>
        <w:rPr>
          <w:rFonts w:ascii="Times New Roman" w:eastAsia="Times New Roman" w:hAnsi="Times New Roman" w:cs="Times New Roman"/>
          <w:bCs/>
          <w:color w:val="000000"/>
          <w:sz w:val="28"/>
          <w:szCs w:val="28"/>
        </w:rPr>
      </w:pPr>
      <w:r w:rsidRPr="00566088">
        <w:rPr>
          <w:rFonts w:ascii="Times New Roman" w:hAnsi="Times New Roman" w:cs="Times New Roman"/>
          <w:bCs/>
          <w:color w:val="000000"/>
          <w:sz w:val="28"/>
          <w:szCs w:val="28"/>
        </w:rPr>
        <w:t xml:space="preserve">Моделирование различных вычислительных систем можно разделить на два главенствующих класса: </w:t>
      </w:r>
      <w:proofErr w:type="spellStart"/>
      <w:r w:rsidRPr="00566088">
        <w:rPr>
          <w:rFonts w:ascii="Times New Roman" w:hAnsi="Times New Roman" w:cs="Times New Roman"/>
          <w:bCs/>
          <w:color w:val="000000"/>
          <w:sz w:val="28"/>
          <w:szCs w:val="28"/>
        </w:rPr>
        <w:t>матечатическое</w:t>
      </w:r>
      <w:proofErr w:type="spellEnd"/>
      <w:r w:rsidRPr="00566088">
        <w:rPr>
          <w:rFonts w:ascii="Times New Roman" w:hAnsi="Times New Roman" w:cs="Times New Roman"/>
          <w:bCs/>
          <w:color w:val="000000"/>
          <w:sz w:val="28"/>
          <w:szCs w:val="28"/>
        </w:rPr>
        <w:t xml:space="preserve"> </w:t>
      </w:r>
      <w:proofErr w:type="gramStart"/>
      <w:r w:rsidRPr="00566088">
        <w:rPr>
          <w:rFonts w:ascii="Times New Roman" w:hAnsi="Times New Roman" w:cs="Times New Roman"/>
          <w:bCs/>
          <w:color w:val="000000"/>
          <w:sz w:val="28"/>
          <w:szCs w:val="28"/>
        </w:rPr>
        <w:t>моделировании</w:t>
      </w:r>
      <w:proofErr w:type="gramEnd"/>
      <w:r w:rsidRPr="00566088">
        <w:rPr>
          <w:rFonts w:ascii="Times New Roman" w:hAnsi="Times New Roman" w:cs="Times New Roman"/>
          <w:bCs/>
          <w:color w:val="000000"/>
          <w:sz w:val="28"/>
          <w:szCs w:val="28"/>
        </w:rPr>
        <w:t xml:space="preserve"> и имитационное</w:t>
      </w:r>
      <w:r w:rsidR="00FB4C3F"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Pr="00566088">
        <w:rPr>
          <w:rFonts w:ascii="Times New Roman" w:eastAsia="Times New Roman" w:hAnsi="Times New Roman" w:cs="Times New Roman"/>
          <w:bCs/>
          <w:color w:val="000000"/>
          <w:sz w:val="28"/>
          <w:szCs w:val="28"/>
        </w:rPr>
        <w:t xml:space="preserve">Математическое </w:t>
      </w:r>
      <w:r w:rsidRPr="00566088">
        <w:rPr>
          <w:rFonts w:ascii="Times New Roman" w:hAnsi="Times New Roman" w:cs="Times New Roman"/>
          <w:bCs/>
          <w:color w:val="000000"/>
          <w:sz w:val="28"/>
          <w:szCs w:val="28"/>
        </w:rPr>
        <w:t>моделирование</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предусматривает</w:t>
      </w:r>
      <w:r w:rsidR="00FB4C3F" w:rsidRPr="00566088">
        <w:rPr>
          <w:rFonts w:ascii="Times New Roman" w:eastAsia="Times New Roman" w:hAnsi="Times New Roman" w:cs="Times New Roman"/>
          <w:bCs/>
          <w:color w:val="000000"/>
          <w:sz w:val="28"/>
          <w:szCs w:val="28"/>
        </w:rPr>
        <w:t xml:space="preserve"> построение </w:t>
      </w:r>
      <w:r w:rsidR="00FB4C3F" w:rsidRPr="00566088">
        <w:rPr>
          <w:rFonts w:ascii="Times New Roman" w:hAnsi="Times New Roman" w:cs="Times New Roman"/>
          <w:bCs/>
          <w:color w:val="000000"/>
          <w:sz w:val="28"/>
          <w:szCs w:val="28"/>
        </w:rPr>
        <w:t xml:space="preserve">модели </w:t>
      </w:r>
      <w:r w:rsidRPr="00566088">
        <w:rPr>
          <w:rFonts w:ascii="Times New Roman" w:hAnsi="Times New Roman" w:cs="Times New Roman"/>
          <w:bCs/>
          <w:color w:val="000000"/>
          <w:sz w:val="28"/>
          <w:szCs w:val="28"/>
        </w:rPr>
        <w:t>вычислительной системы</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в</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виде и математических</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формул</w:t>
      </w:r>
      <w:r w:rsidRPr="00566088">
        <w:rPr>
          <w:rFonts w:ascii="Times New Roman" w:hAnsi="Times New Roman" w:cs="Times New Roman"/>
          <w:bCs/>
          <w:color w:val="000000"/>
          <w:sz w:val="28"/>
          <w:szCs w:val="28"/>
        </w:rPr>
        <w:t xml:space="preserve"> и </w:t>
      </w:r>
      <w:r w:rsidRPr="00566088">
        <w:rPr>
          <w:rFonts w:ascii="Times New Roman" w:hAnsi="Times New Roman" w:cs="Times New Roman"/>
          <w:bCs/>
          <w:color w:val="000000"/>
          <w:sz w:val="28"/>
          <w:szCs w:val="28"/>
        </w:rPr>
        <w:lastRenderedPageBreak/>
        <w:t>формальных конструкций</w:t>
      </w:r>
      <w:r w:rsidR="00FB4C3F"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описывающих</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поведение</w:t>
      </w:r>
      <w:r w:rsidR="00FB4C3F" w:rsidRPr="00566088">
        <w:rPr>
          <w:rFonts w:ascii="Times New Roman" w:eastAsia="Times New Roman" w:hAnsi="Times New Roman" w:cs="Times New Roman"/>
          <w:bCs/>
          <w:color w:val="000000"/>
          <w:sz w:val="28"/>
          <w:szCs w:val="28"/>
        </w:rPr>
        <w:t xml:space="preserve"> </w:t>
      </w:r>
      <w:r w:rsidRPr="00566088">
        <w:rPr>
          <w:rFonts w:ascii="Times New Roman" w:eastAsia="Times New Roman" w:hAnsi="Times New Roman" w:cs="Times New Roman"/>
          <w:bCs/>
          <w:color w:val="000000"/>
          <w:sz w:val="28"/>
          <w:szCs w:val="28"/>
        </w:rPr>
        <w:t>моделируемой системы</w:t>
      </w:r>
      <w:r w:rsidR="00FB4C3F"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Pr="00566088">
        <w:rPr>
          <w:rFonts w:ascii="Times New Roman" w:hAnsi="Times New Roman" w:cs="Times New Roman"/>
          <w:bCs/>
          <w:color w:val="000000"/>
          <w:sz w:val="28"/>
          <w:szCs w:val="28"/>
        </w:rPr>
        <w:t>Имитационное моделирование</w:t>
      </w:r>
      <w:r w:rsidR="00FB4C3F" w:rsidRPr="00566088">
        <w:rPr>
          <w:rFonts w:ascii="Times New Roman" w:hAnsi="Times New Roman" w:cs="Times New Roman"/>
          <w:bCs/>
          <w:color w:val="000000"/>
          <w:sz w:val="28"/>
          <w:szCs w:val="28"/>
        </w:rPr>
        <w:t xml:space="preserve"> образуют модели-</w:t>
      </w:r>
      <w:r w:rsidR="00FB4C3F" w:rsidRPr="00566088">
        <w:rPr>
          <w:rFonts w:ascii="Times New Roman" w:eastAsia="Times New Roman" w:hAnsi="Times New Roman" w:cs="Times New Roman"/>
          <w:bCs/>
          <w:color w:val="000000"/>
          <w:sz w:val="28"/>
          <w:szCs w:val="28"/>
        </w:rPr>
        <w:t xml:space="preserve">имитаторы, </w:t>
      </w:r>
      <w:r w:rsidRPr="00566088">
        <w:rPr>
          <w:rFonts w:ascii="Times New Roman" w:eastAsia="Times New Roman" w:hAnsi="Times New Roman" w:cs="Times New Roman"/>
          <w:bCs/>
          <w:color w:val="000000"/>
          <w:sz w:val="28"/>
          <w:szCs w:val="28"/>
        </w:rPr>
        <w:t xml:space="preserve">цель </w:t>
      </w:r>
      <w:proofErr w:type="spellStart"/>
      <w:r w:rsidR="00FB4C3F" w:rsidRPr="00566088">
        <w:rPr>
          <w:rFonts w:ascii="Times New Roman" w:hAnsi="Times New Roman" w:cs="Times New Roman"/>
          <w:bCs/>
          <w:color w:val="000000"/>
          <w:sz w:val="28"/>
          <w:szCs w:val="28"/>
        </w:rPr>
        <w:t>котор</w:t>
      </w:r>
      <w:r w:rsidRPr="00566088">
        <w:rPr>
          <w:rFonts w:ascii="Times New Roman" w:hAnsi="Times New Roman" w:cs="Times New Roman"/>
          <w:bCs/>
          <w:color w:val="000000"/>
          <w:sz w:val="28"/>
          <w:szCs w:val="28"/>
        </w:rPr>
        <w:t>ох</w:t>
      </w:r>
      <w:proofErr w:type="spellEnd"/>
      <w:r w:rsidRPr="00566088">
        <w:rPr>
          <w:rFonts w:ascii="Times New Roman" w:hAnsi="Times New Roman" w:cs="Times New Roman"/>
          <w:bCs/>
          <w:color w:val="000000"/>
          <w:sz w:val="28"/>
          <w:szCs w:val="28"/>
        </w:rPr>
        <w:t xml:space="preserve"> состоит в описании</w:t>
      </w:r>
      <w:r w:rsidR="00FB4C3F" w:rsidRPr="00566088">
        <w:rPr>
          <w:rFonts w:ascii="Times New Roman" w:eastAsia="Times New Roman" w:hAnsi="Times New Roman" w:cs="Times New Roman"/>
          <w:bCs/>
          <w:color w:val="000000"/>
          <w:sz w:val="28"/>
          <w:szCs w:val="28"/>
        </w:rPr>
        <w:t xml:space="preserve"> </w:t>
      </w:r>
      <w:r w:rsidRPr="00566088">
        <w:rPr>
          <w:rFonts w:ascii="Times New Roman" w:eastAsia="Times New Roman" w:hAnsi="Times New Roman" w:cs="Times New Roman"/>
          <w:bCs/>
          <w:color w:val="000000"/>
          <w:sz w:val="28"/>
          <w:szCs w:val="28"/>
        </w:rPr>
        <w:t>«</w:t>
      </w:r>
      <w:r w:rsidR="00FB4C3F" w:rsidRPr="00566088">
        <w:rPr>
          <w:rFonts w:ascii="Times New Roman" w:hAnsi="Times New Roman" w:cs="Times New Roman"/>
          <w:bCs/>
          <w:color w:val="000000"/>
          <w:sz w:val="28"/>
          <w:szCs w:val="28"/>
        </w:rPr>
        <w:t>как</w:t>
      </w:r>
      <w:r w:rsidRPr="00566088">
        <w:rPr>
          <w:rFonts w:ascii="Times New Roman" w:hAnsi="Times New Roman" w:cs="Times New Roman"/>
          <w:bCs/>
          <w:color w:val="000000"/>
          <w:sz w:val="28"/>
          <w:szCs w:val="28"/>
        </w:rPr>
        <w:t xml:space="preserve"> они</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есть</w:t>
      </w:r>
      <w:r w:rsidRPr="00566088">
        <w:rPr>
          <w:rFonts w:ascii="Times New Roman" w:hAnsi="Times New Roman" w:cs="Times New Roman"/>
          <w:bCs/>
          <w:color w:val="000000"/>
          <w:sz w:val="28"/>
          <w:szCs w:val="28"/>
        </w:rPr>
        <w:t>»</w:t>
      </w:r>
      <w:r w:rsidR="00FB4C3F"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eastAsia="Times New Roman" w:hAnsi="Times New Roman" w:cs="Times New Roman"/>
          <w:bCs/>
          <w:color w:val="000000"/>
          <w:sz w:val="28"/>
          <w:szCs w:val="28"/>
        </w:rPr>
        <w:t xml:space="preserve">Имитационную модель </w:t>
      </w:r>
      <w:r w:rsidR="00FB4C3F" w:rsidRPr="00566088">
        <w:rPr>
          <w:rFonts w:ascii="Times New Roman" w:hAnsi="Times New Roman" w:cs="Times New Roman"/>
          <w:bCs/>
          <w:color w:val="000000"/>
          <w:sz w:val="28"/>
          <w:szCs w:val="28"/>
        </w:rPr>
        <w:t>можно</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eastAsia="Times New Roman" w:hAnsi="Times New Roman" w:cs="Times New Roman"/>
          <w:bCs/>
          <w:color w:val="000000"/>
          <w:sz w:val="28"/>
          <w:szCs w:val="28"/>
        </w:rPr>
        <w:t xml:space="preserve">выполнять </w:t>
      </w:r>
      <w:r w:rsidR="00FB4C3F" w:rsidRPr="00566088">
        <w:rPr>
          <w:rFonts w:ascii="Times New Roman" w:hAnsi="Times New Roman" w:cs="Times New Roman"/>
          <w:bCs/>
          <w:color w:val="000000"/>
          <w:sz w:val="28"/>
          <w:szCs w:val="28"/>
        </w:rPr>
        <w:t>во</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времени</w:t>
      </w:r>
      <w:r w:rsidR="00566088"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eastAsia="Times New Roman" w:hAnsi="Times New Roman" w:cs="Times New Roman"/>
          <w:bCs/>
          <w:color w:val="000000"/>
          <w:sz w:val="28"/>
          <w:szCs w:val="28"/>
        </w:rPr>
        <w:t xml:space="preserve">Используя такие модели, можно </w:t>
      </w:r>
      <w:r w:rsidR="00FB4C3F" w:rsidRPr="00566088">
        <w:rPr>
          <w:rFonts w:ascii="Times New Roman" w:hAnsi="Times New Roman" w:cs="Times New Roman"/>
          <w:bCs/>
          <w:color w:val="000000"/>
          <w:sz w:val="28"/>
          <w:szCs w:val="28"/>
        </w:rPr>
        <w:t>пров</w:t>
      </w:r>
      <w:r w:rsidR="00566088" w:rsidRPr="00566088">
        <w:rPr>
          <w:rFonts w:ascii="Times New Roman" w:hAnsi="Times New Roman" w:cs="Times New Roman"/>
          <w:bCs/>
          <w:color w:val="000000"/>
          <w:sz w:val="28"/>
          <w:szCs w:val="28"/>
        </w:rPr>
        <w:t>одить</w:t>
      </w:r>
      <w:r w:rsidR="00FB4C3F" w:rsidRPr="00566088">
        <w:rPr>
          <w:rFonts w:ascii="Times New Roman" w:hAnsi="Times New Roman" w:cs="Times New Roman"/>
          <w:bCs/>
          <w:color w:val="000000"/>
          <w:sz w:val="28"/>
          <w:szCs w:val="28"/>
        </w:rPr>
        <w:t xml:space="preserve"> ряд испытаний</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eastAsia="Times New Roman" w:hAnsi="Times New Roman" w:cs="Times New Roman"/>
          <w:bCs/>
          <w:color w:val="000000"/>
          <w:sz w:val="28"/>
          <w:szCs w:val="28"/>
        </w:rPr>
        <w:t xml:space="preserve">системы </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w:t>
      </w:r>
      <w:r w:rsidR="00566088" w:rsidRPr="00566088">
        <w:rPr>
          <w:rFonts w:ascii="Times New Roman" w:hAnsi="Times New Roman" w:cs="Times New Roman"/>
          <w:bCs/>
          <w:color w:val="000000"/>
          <w:sz w:val="28"/>
          <w:szCs w:val="28"/>
        </w:rPr>
        <w:t>событийность испытаний можно проводить случайным образом</w:t>
      </w:r>
      <w:r w:rsidR="00FB4C3F" w:rsidRPr="00566088">
        <w:rPr>
          <w:rFonts w:ascii="Times New Roman" w:hAnsi="Times New Roman" w:cs="Times New Roman"/>
          <w:bCs/>
          <w:color w:val="000000"/>
          <w:sz w:val="28"/>
          <w:szCs w:val="28"/>
        </w:rPr>
        <w:t>),</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соб</w:t>
      </w:r>
      <w:r w:rsidR="00566088" w:rsidRPr="00566088">
        <w:rPr>
          <w:rFonts w:ascii="Times New Roman" w:hAnsi="Times New Roman" w:cs="Times New Roman"/>
          <w:bCs/>
          <w:color w:val="000000"/>
          <w:sz w:val="28"/>
          <w:szCs w:val="28"/>
        </w:rPr>
        <w:t>и</w:t>
      </w:r>
      <w:r w:rsidR="00FB4C3F" w:rsidRPr="00566088">
        <w:rPr>
          <w:rFonts w:ascii="Times New Roman" w:hAnsi="Times New Roman" w:cs="Times New Roman"/>
          <w:bCs/>
          <w:color w:val="000000"/>
          <w:sz w:val="28"/>
          <w:szCs w:val="28"/>
        </w:rPr>
        <w:t>рать</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статистику</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eastAsia="Times New Roman" w:hAnsi="Times New Roman" w:cs="Times New Roman"/>
          <w:bCs/>
          <w:color w:val="000000"/>
          <w:sz w:val="28"/>
          <w:szCs w:val="28"/>
        </w:rPr>
        <w:t xml:space="preserve">различных </w:t>
      </w:r>
      <w:r w:rsidR="00FB4C3F" w:rsidRPr="00566088">
        <w:rPr>
          <w:rFonts w:ascii="Times New Roman" w:eastAsia="Times New Roman" w:hAnsi="Times New Roman" w:cs="Times New Roman"/>
          <w:bCs/>
          <w:color w:val="000000"/>
          <w:sz w:val="28"/>
          <w:szCs w:val="28"/>
        </w:rPr>
        <w:t xml:space="preserve">параметров </w:t>
      </w:r>
      <w:r w:rsidR="00FB4C3F" w:rsidRPr="00566088">
        <w:rPr>
          <w:rFonts w:ascii="Times New Roman" w:hAnsi="Times New Roman" w:cs="Times New Roman"/>
          <w:bCs/>
          <w:color w:val="000000"/>
          <w:sz w:val="28"/>
          <w:szCs w:val="28"/>
        </w:rPr>
        <w:t>моделируемо</w:t>
      </w:r>
      <w:r w:rsidR="00566088" w:rsidRPr="00566088">
        <w:rPr>
          <w:rFonts w:ascii="Times New Roman" w:hAnsi="Times New Roman" w:cs="Times New Roman"/>
          <w:bCs/>
          <w:color w:val="000000"/>
          <w:sz w:val="28"/>
          <w:szCs w:val="28"/>
        </w:rPr>
        <w:t>й</w:t>
      </w:r>
      <w:r w:rsidR="00FB4C3F" w:rsidRPr="00566088">
        <w:rPr>
          <w:rFonts w:ascii="Times New Roman" w:eastAsia="Times New Roman" w:hAnsi="Times New Roman" w:cs="Times New Roman"/>
          <w:bCs/>
          <w:color w:val="000000"/>
          <w:sz w:val="28"/>
          <w:szCs w:val="28"/>
        </w:rPr>
        <w:t xml:space="preserve"> </w:t>
      </w:r>
      <w:r w:rsidR="00566088" w:rsidRPr="00566088">
        <w:rPr>
          <w:rFonts w:ascii="Times New Roman" w:hAnsi="Times New Roman" w:cs="Times New Roman"/>
          <w:bCs/>
          <w:color w:val="000000"/>
          <w:sz w:val="28"/>
          <w:szCs w:val="28"/>
        </w:rPr>
        <w:t>системы</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и</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по</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ней</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определ</w:t>
      </w:r>
      <w:r w:rsidR="00566088" w:rsidRPr="00566088">
        <w:rPr>
          <w:rFonts w:ascii="Times New Roman" w:hAnsi="Times New Roman" w:cs="Times New Roman"/>
          <w:bCs/>
          <w:color w:val="000000"/>
          <w:sz w:val="28"/>
          <w:szCs w:val="28"/>
        </w:rPr>
        <w:t>я</w:t>
      </w:r>
      <w:r w:rsidR="00FB4C3F" w:rsidRPr="00566088">
        <w:rPr>
          <w:rFonts w:ascii="Times New Roman" w:hAnsi="Times New Roman" w:cs="Times New Roman"/>
          <w:bCs/>
          <w:color w:val="000000"/>
          <w:sz w:val="28"/>
          <w:szCs w:val="28"/>
        </w:rPr>
        <w:t>ть</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поведение</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и</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характеристики</w:t>
      </w:r>
      <w:r w:rsidR="00FB4C3F" w:rsidRPr="00566088">
        <w:rPr>
          <w:rFonts w:ascii="Times New Roman" w:eastAsia="Times New Roman" w:hAnsi="Times New Roman" w:cs="Times New Roman"/>
          <w:bCs/>
          <w:color w:val="000000"/>
          <w:sz w:val="28"/>
          <w:szCs w:val="28"/>
        </w:rPr>
        <w:t xml:space="preserve"> </w:t>
      </w:r>
      <w:r w:rsidR="00FB4C3F" w:rsidRPr="00566088">
        <w:rPr>
          <w:rFonts w:ascii="Times New Roman" w:hAnsi="Times New Roman" w:cs="Times New Roman"/>
          <w:bCs/>
          <w:color w:val="000000"/>
          <w:sz w:val="28"/>
          <w:szCs w:val="28"/>
        </w:rPr>
        <w:t>системы</w:t>
      </w:r>
      <w:r w:rsidR="00566088" w:rsidRPr="00566088">
        <w:rPr>
          <w:rFonts w:ascii="Times New Roman" w:hAnsi="Times New Roman" w:cs="Times New Roman"/>
          <w:bCs/>
          <w:color w:val="000000"/>
          <w:sz w:val="28"/>
          <w:szCs w:val="28"/>
        </w:rPr>
        <w:t xml:space="preserve"> в целом</w:t>
      </w:r>
      <w:r w:rsidR="00FB4C3F" w:rsidRPr="00566088">
        <w:rPr>
          <w:rFonts w:ascii="Times New Roman" w:hAnsi="Times New Roman" w:cs="Times New Roman"/>
          <w:bCs/>
          <w:color w:val="000000"/>
          <w:sz w:val="28"/>
          <w:szCs w:val="28"/>
        </w:rPr>
        <w:t xml:space="preserve">. </w:t>
      </w:r>
    </w:p>
    <w:p w:rsidR="00FB4C3F" w:rsidRPr="00B247DE" w:rsidRDefault="00FB4C3F" w:rsidP="00FB4C3F">
      <w:pPr>
        <w:tabs>
          <w:tab w:val="left" w:pos="588"/>
        </w:tabs>
        <w:spacing w:line="360" w:lineRule="auto"/>
        <w:ind w:firstLine="704"/>
        <w:jc w:val="both"/>
        <w:rPr>
          <w:rFonts w:ascii="Times New Roman" w:hAnsi="Times New Roman" w:cs="Times New Roman"/>
          <w:bCs/>
          <w:color w:val="000000"/>
          <w:sz w:val="28"/>
          <w:szCs w:val="28"/>
        </w:rPr>
      </w:pPr>
      <w:r w:rsidRPr="00B247DE">
        <w:rPr>
          <w:rFonts w:ascii="Times New Roman" w:hAnsi="Times New Roman" w:cs="Times New Roman"/>
          <w:bCs/>
          <w:color w:val="000000"/>
          <w:sz w:val="28"/>
          <w:szCs w:val="28"/>
        </w:rPr>
        <w:t>В</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свою</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очередь,</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имитационное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моделирование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делится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на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два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класса:</w:t>
      </w:r>
      <w:r w:rsidRPr="00B247DE">
        <w:rPr>
          <w:rFonts w:ascii="Times New Roman" w:eastAsia="Times New Roman" w:hAnsi="Times New Roman" w:cs="Times New Roman"/>
          <w:bCs/>
          <w:color w:val="000000"/>
          <w:sz w:val="28"/>
          <w:szCs w:val="28"/>
        </w:rPr>
        <w:t xml:space="preserve"> 1) </w:t>
      </w:r>
      <w:r w:rsidRPr="00B247DE">
        <w:rPr>
          <w:rFonts w:ascii="Times New Roman" w:hAnsi="Times New Roman" w:cs="Times New Roman"/>
          <w:bCs/>
          <w:color w:val="000000"/>
          <w:sz w:val="28"/>
          <w:szCs w:val="28"/>
        </w:rPr>
        <w:t>ориентированное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на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события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переменным</w:t>
      </w:r>
      <w:r w:rsidRPr="00B247DE">
        <w:rPr>
          <w:rFonts w:ascii="Times New Roman" w:eastAsia="Times New Roman" w:hAnsi="Times New Roman" w:cs="Times New Roman"/>
          <w:bCs/>
          <w:color w:val="000000"/>
          <w:sz w:val="28"/>
          <w:szCs w:val="28"/>
        </w:rPr>
        <w:t xml:space="preserve"> квантом </w:t>
      </w:r>
      <w:r w:rsidRPr="00B247DE">
        <w:rPr>
          <w:rFonts w:ascii="Times New Roman" w:hAnsi="Times New Roman" w:cs="Times New Roman"/>
          <w:bCs/>
          <w:color w:val="000000"/>
          <w:sz w:val="28"/>
          <w:szCs w:val="28"/>
        </w:rPr>
        <w:t>времени),</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когда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состояние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модели</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меняется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во</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время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какого-либо</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события;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и</w:t>
      </w:r>
      <w:r w:rsidRPr="00B247DE">
        <w:rPr>
          <w:rFonts w:ascii="Times New Roman" w:eastAsia="Times New Roman" w:hAnsi="Times New Roman" w:cs="Times New Roman"/>
          <w:bCs/>
          <w:color w:val="000000"/>
          <w:sz w:val="28"/>
          <w:szCs w:val="28"/>
        </w:rPr>
        <w:t xml:space="preserve"> 2) </w:t>
      </w:r>
      <w:r w:rsidRPr="00B247DE">
        <w:rPr>
          <w:rFonts w:ascii="Times New Roman" w:hAnsi="Times New Roman" w:cs="Times New Roman"/>
          <w:bCs/>
          <w:color w:val="000000"/>
          <w:sz w:val="28"/>
          <w:szCs w:val="28"/>
        </w:rPr>
        <w:t>моделирование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с</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постоянным</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временем,</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когда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модельное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время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делится</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на</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временные</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такты</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одинаковой</w:t>
      </w:r>
      <w:r w:rsidRPr="00B247DE">
        <w:rPr>
          <w:rFonts w:ascii="Times New Roman" w:eastAsia="Times New Roman" w:hAnsi="Times New Roman" w:cs="Times New Roman"/>
          <w:bCs/>
          <w:color w:val="000000"/>
          <w:sz w:val="28"/>
          <w:szCs w:val="28"/>
        </w:rPr>
        <w:t xml:space="preserve"> </w:t>
      </w:r>
      <w:r w:rsidRPr="00B247DE">
        <w:rPr>
          <w:rFonts w:ascii="Times New Roman" w:hAnsi="Times New Roman" w:cs="Times New Roman"/>
          <w:bCs/>
          <w:color w:val="000000"/>
          <w:sz w:val="28"/>
          <w:szCs w:val="28"/>
        </w:rPr>
        <w:t xml:space="preserve">длительности. </w:t>
      </w:r>
    </w:p>
    <w:p w:rsidR="00FB4C3F" w:rsidRPr="00B247DE" w:rsidRDefault="00FB4C3F" w:rsidP="00FB4C3F">
      <w:pPr>
        <w:tabs>
          <w:tab w:val="left" w:pos="588"/>
        </w:tabs>
        <w:spacing w:line="360" w:lineRule="auto"/>
        <w:ind w:firstLine="704"/>
        <w:jc w:val="both"/>
        <w:rPr>
          <w:rFonts w:ascii="Times New Roman" w:hAnsi="Times New Roman" w:cs="Times New Roman"/>
          <w:bCs/>
          <w:color w:val="000000"/>
          <w:sz w:val="28"/>
          <w:szCs w:val="28"/>
        </w:rPr>
      </w:pPr>
      <w:r w:rsidRPr="00B247DE">
        <w:rPr>
          <w:rFonts w:ascii="Times New Roman" w:hAnsi="Times New Roman" w:cs="Times New Roman"/>
          <w:bCs/>
          <w:color w:val="000000"/>
          <w:sz w:val="28"/>
          <w:szCs w:val="28"/>
        </w:rPr>
        <w:t>Оба вида моделирования (</w:t>
      </w:r>
      <w:proofErr w:type="gramStart"/>
      <w:r w:rsidRPr="00B247DE">
        <w:rPr>
          <w:rFonts w:ascii="Times New Roman" w:hAnsi="Times New Roman" w:cs="Times New Roman"/>
          <w:bCs/>
          <w:color w:val="000000"/>
          <w:sz w:val="28"/>
          <w:szCs w:val="28"/>
        </w:rPr>
        <w:t>формальное-математическое</w:t>
      </w:r>
      <w:proofErr w:type="gramEnd"/>
      <w:r w:rsidRPr="00B247DE">
        <w:rPr>
          <w:rFonts w:ascii="Times New Roman" w:hAnsi="Times New Roman" w:cs="Times New Roman"/>
          <w:bCs/>
          <w:color w:val="000000"/>
          <w:sz w:val="28"/>
          <w:szCs w:val="28"/>
        </w:rPr>
        <w:t xml:space="preserve"> и имитационное) дополняют друг друга таким образом, что результаты математического моделирования могут использоваться для проверки качества разработанной имитационной модели (в идеале результаты этих двух видов моделирования должны быть максимально близки друг к другу).</w:t>
      </w:r>
    </w:p>
    <w:p w:rsidR="00FB4C3F" w:rsidRPr="001F0ABB" w:rsidRDefault="00A32DB2" w:rsidP="00A32DB2">
      <w:pPr>
        <w:tabs>
          <w:tab w:val="left" w:pos="588"/>
        </w:tabs>
        <w:spacing w:line="360" w:lineRule="auto"/>
        <w:jc w:val="both"/>
        <w:outlineLvl w:val="2"/>
        <w:rPr>
          <w:b/>
          <w:sz w:val="28"/>
          <w:szCs w:val="28"/>
        </w:rPr>
      </w:pPr>
      <w:bookmarkStart w:id="35" w:name="_Toc330215106"/>
      <w:bookmarkStart w:id="36" w:name="_Toc359187721"/>
      <w:r w:rsidRPr="001F0ABB">
        <w:rPr>
          <w:rFonts w:ascii="Times New Roman" w:hAnsi="Times New Roman" w:cs="Times New Roman"/>
          <w:b/>
          <w:sz w:val="28"/>
          <w:szCs w:val="28"/>
        </w:rPr>
        <w:t xml:space="preserve">Принципы математического моделирования </w:t>
      </w:r>
      <w:r w:rsidRPr="001F0ABB">
        <w:rPr>
          <w:rFonts w:ascii="Times New Roman" w:hAnsi="Times New Roman" w:cs="Times New Roman"/>
          <w:b/>
          <w:sz w:val="28"/>
          <w:szCs w:val="28"/>
          <w:lang w:val="en-US"/>
        </w:rPr>
        <w:t>dataflow</w:t>
      </w:r>
      <w:r w:rsidRPr="001F0ABB">
        <w:rPr>
          <w:rFonts w:ascii="Times New Roman" w:hAnsi="Times New Roman" w:cs="Times New Roman"/>
          <w:b/>
          <w:sz w:val="28"/>
          <w:szCs w:val="28"/>
        </w:rPr>
        <w:t>-ВС</w:t>
      </w:r>
      <w:bookmarkEnd w:id="35"/>
      <w:bookmarkEnd w:id="36"/>
    </w:p>
    <w:p w:rsidR="00A32DB2" w:rsidRPr="00486965" w:rsidRDefault="00486965" w:rsidP="00486965">
      <w:pPr>
        <w:spacing w:line="360" w:lineRule="auto"/>
        <w:ind w:firstLine="567"/>
        <w:jc w:val="both"/>
        <w:rPr>
          <w:rFonts w:ascii="Times New Roman" w:hAnsi="Times New Roman" w:cs="Times New Roman"/>
          <w:bCs/>
          <w:sz w:val="28"/>
          <w:szCs w:val="28"/>
        </w:rPr>
      </w:pPr>
      <w:r w:rsidRPr="00486965">
        <w:rPr>
          <w:rFonts w:ascii="Times New Roman" w:hAnsi="Times New Roman" w:cs="Times New Roman"/>
          <w:sz w:val="28"/>
          <w:szCs w:val="28"/>
        </w:rPr>
        <w:t xml:space="preserve">Для моделирования параллельных вычислительных систем удобно использовать сетевые модели, а в частности, модель сетей Петри. Однако сети Петри не могут полностью описать параллельные вычислительные системы и </w:t>
      </w:r>
      <w:r w:rsidRPr="00486965">
        <w:rPr>
          <w:rFonts w:ascii="Times New Roman" w:hAnsi="Times New Roman" w:cs="Times New Roman"/>
          <w:sz w:val="28"/>
          <w:szCs w:val="28"/>
          <w:lang w:val="en-US"/>
        </w:rPr>
        <w:t>dataflow</w:t>
      </w:r>
      <w:r w:rsidRPr="00486965">
        <w:rPr>
          <w:rFonts w:ascii="Times New Roman" w:hAnsi="Times New Roman" w:cs="Times New Roman"/>
          <w:sz w:val="28"/>
          <w:szCs w:val="28"/>
        </w:rPr>
        <w:t xml:space="preserve">-системы. Карл </w:t>
      </w:r>
      <w:proofErr w:type="spellStart"/>
      <w:r w:rsidRPr="00486965">
        <w:rPr>
          <w:rFonts w:ascii="Times New Roman" w:hAnsi="Times New Roman" w:cs="Times New Roman"/>
          <w:sz w:val="28"/>
          <w:szCs w:val="28"/>
        </w:rPr>
        <w:t>Хьют</w:t>
      </w:r>
      <w:proofErr w:type="spellEnd"/>
      <w:r w:rsidRPr="00486965">
        <w:rPr>
          <w:rFonts w:ascii="Times New Roman" w:hAnsi="Times New Roman" w:cs="Times New Roman"/>
          <w:sz w:val="28"/>
          <w:szCs w:val="28"/>
        </w:rPr>
        <w:t xml:space="preserve"> (Массачусетский технологический университет, профессор), отмечает некоторые недостатки сетей Петри:</w:t>
      </w:r>
    </w:p>
    <w:p w:rsidR="00A32DB2" w:rsidRPr="00AF13EF" w:rsidRDefault="00A32DB2" w:rsidP="00ED65E8">
      <w:pPr>
        <w:numPr>
          <w:ilvl w:val="0"/>
          <w:numId w:val="25"/>
        </w:numPr>
        <w:tabs>
          <w:tab w:val="clear" w:pos="720"/>
          <w:tab w:val="num" w:pos="851"/>
        </w:tabs>
        <w:spacing w:after="0" w:line="360" w:lineRule="auto"/>
        <w:ind w:left="0" w:firstLine="567"/>
        <w:jc w:val="both"/>
        <w:rPr>
          <w:rFonts w:ascii="Times New Roman" w:hAnsi="Times New Roman" w:cs="Times New Roman"/>
          <w:sz w:val="28"/>
          <w:szCs w:val="28"/>
        </w:rPr>
      </w:pPr>
      <w:r w:rsidRPr="00AF13EF">
        <w:rPr>
          <w:rFonts w:ascii="Times New Roman" w:hAnsi="Times New Roman" w:cs="Times New Roman"/>
          <w:sz w:val="28"/>
          <w:szCs w:val="28"/>
        </w:rPr>
        <w:t>сети Петри моделируют управление потоком, но не сам поток данных;</w:t>
      </w:r>
    </w:p>
    <w:p w:rsidR="00A32DB2" w:rsidRPr="00AF13EF" w:rsidRDefault="00A32DB2" w:rsidP="00ED65E8">
      <w:pPr>
        <w:numPr>
          <w:ilvl w:val="0"/>
          <w:numId w:val="25"/>
        </w:numPr>
        <w:tabs>
          <w:tab w:val="clear" w:pos="720"/>
          <w:tab w:val="num" w:pos="851"/>
        </w:tabs>
        <w:spacing w:after="0" w:line="360" w:lineRule="auto"/>
        <w:ind w:left="0" w:firstLine="567"/>
        <w:jc w:val="both"/>
        <w:rPr>
          <w:rFonts w:ascii="Times New Roman" w:hAnsi="Times New Roman" w:cs="Times New Roman"/>
          <w:sz w:val="28"/>
          <w:szCs w:val="28"/>
        </w:rPr>
      </w:pPr>
      <w:r w:rsidRPr="00AF13EF">
        <w:rPr>
          <w:rFonts w:ascii="Times New Roman" w:hAnsi="Times New Roman" w:cs="Times New Roman"/>
          <w:sz w:val="28"/>
          <w:szCs w:val="28"/>
        </w:rPr>
        <w:t xml:space="preserve"> </w:t>
      </w:r>
      <w:r w:rsidR="00486965" w:rsidRPr="00AF13EF">
        <w:rPr>
          <w:rFonts w:ascii="Times New Roman" w:hAnsi="Times New Roman" w:cs="Times New Roman"/>
          <w:sz w:val="28"/>
          <w:szCs w:val="28"/>
        </w:rPr>
        <w:t xml:space="preserve">сложность в описании </w:t>
      </w:r>
      <w:proofErr w:type="spellStart"/>
      <w:r w:rsidR="00486965" w:rsidRPr="00AF13EF">
        <w:rPr>
          <w:rFonts w:ascii="Times New Roman" w:hAnsi="Times New Roman" w:cs="Times New Roman"/>
          <w:sz w:val="28"/>
          <w:szCs w:val="28"/>
        </w:rPr>
        <w:t>одновремененных</w:t>
      </w:r>
      <w:proofErr w:type="spellEnd"/>
      <w:r w:rsidR="00486965" w:rsidRPr="00AF13EF">
        <w:rPr>
          <w:rFonts w:ascii="Times New Roman" w:hAnsi="Times New Roman" w:cs="Times New Roman"/>
          <w:sz w:val="28"/>
          <w:szCs w:val="28"/>
        </w:rPr>
        <w:t xml:space="preserve"> событий</w:t>
      </w:r>
      <w:r w:rsidRPr="00AF13EF">
        <w:rPr>
          <w:rFonts w:ascii="Times New Roman" w:hAnsi="Times New Roman" w:cs="Times New Roman"/>
          <w:sz w:val="28"/>
          <w:szCs w:val="28"/>
        </w:rPr>
        <w:t xml:space="preserve">, </w:t>
      </w:r>
      <w:r w:rsidR="00486965" w:rsidRPr="00AF13EF">
        <w:rPr>
          <w:rFonts w:ascii="Times New Roman" w:hAnsi="Times New Roman" w:cs="Times New Roman"/>
          <w:sz w:val="28"/>
          <w:szCs w:val="28"/>
        </w:rPr>
        <w:t xml:space="preserve">которые происходят во время моделирования </w:t>
      </w:r>
      <w:r w:rsidRPr="00AF13EF">
        <w:rPr>
          <w:rFonts w:ascii="Times New Roman" w:hAnsi="Times New Roman" w:cs="Times New Roman"/>
          <w:sz w:val="28"/>
          <w:szCs w:val="28"/>
        </w:rPr>
        <w:t>вычислительного процесса;</w:t>
      </w:r>
    </w:p>
    <w:p w:rsidR="00A32DB2" w:rsidRDefault="00A32DB2" w:rsidP="00ED65E8">
      <w:pPr>
        <w:numPr>
          <w:ilvl w:val="0"/>
          <w:numId w:val="25"/>
        </w:numPr>
        <w:tabs>
          <w:tab w:val="clear" w:pos="720"/>
          <w:tab w:val="num" w:pos="851"/>
        </w:tabs>
        <w:spacing w:after="0" w:line="360" w:lineRule="auto"/>
        <w:ind w:left="0" w:firstLine="567"/>
        <w:jc w:val="both"/>
        <w:rPr>
          <w:rFonts w:ascii="Times New Roman" w:hAnsi="Times New Roman" w:cs="Times New Roman"/>
          <w:sz w:val="28"/>
          <w:szCs w:val="28"/>
        </w:rPr>
      </w:pPr>
      <w:r w:rsidRPr="00AF13EF">
        <w:rPr>
          <w:rFonts w:ascii="Times New Roman" w:hAnsi="Times New Roman" w:cs="Times New Roman"/>
          <w:sz w:val="28"/>
          <w:szCs w:val="28"/>
        </w:rPr>
        <w:t xml:space="preserve"> </w:t>
      </w:r>
      <w:r w:rsidR="00486965" w:rsidRPr="00AF13EF">
        <w:rPr>
          <w:rFonts w:ascii="Times New Roman" w:hAnsi="Times New Roman" w:cs="Times New Roman"/>
          <w:sz w:val="28"/>
          <w:szCs w:val="28"/>
        </w:rPr>
        <w:t>Переход в сетях имеет весьма сомнительную</w:t>
      </w:r>
      <w:r w:rsidR="00AF13EF" w:rsidRPr="00AF13EF">
        <w:rPr>
          <w:rFonts w:ascii="Times New Roman" w:hAnsi="Times New Roman" w:cs="Times New Roman"/>
          <w:sz w:val="28"/>
          <w:szCs w:val="28"/>
        </w:rPr>
        <w:t xml:space="preserve"> физическую интерпретацию</w:t>
      </w:r>
    </w:p>
    <w:p w:rsidR="00AF13EF" w:rsidRPr="00AF13EF" w:rsidRDefault="00AF13EF" w:rsidP="00AF13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связи с перечисленными недостатками, актуальной была разработка нового формализованного аппарата описания вычислительных систем, работающих по принципам </w:t>
      </w:r>
      <w:r>
        <w:rPr>
          <w:rFonts w:ascii="Times New Roman" w:hAnsi="Times New Roman" w:cs="Times New Roman"/>
          <w:sz w:val="28"/>
          <w:szCs w:val="28"/>
          <w:lang w:val="en-US"/>
        </w:rPr>
        <w:t>dataflow</w:t>
      </w:r>
      <w:r w:rsidRPr="00AF13EF">
        <w:rPr>
          <w:rFonts w:ascii="Times New Roman" w:hAnsi="Times New Roman" w:cs="Times New Roman"/>
          <w:sz w:val="28"/>
          <w:szCs w:val="28"/>
        </w:rPr>
        <w:t>.</w:t>
      </w:r>
      <w:r>
        <w:rPr>
          <w:rFonts w:ascii="Times New Roman" w:hAnsi="Times New Roman" w:cs="Times New Roman"/>
          <w:sz w:val="28"/>
          <w:szCs w:val="28"/>
        </w:rPr>
        <w:t xml:space="preserve"> В результате, </w:t>
      </w:r>
      <w:proofErr w:type="spellStart"/>
      <w:r>
        <w:rPr>
          <w:rFonts w:ascii="Times New Roman" w:hAnsi="Times New Roman" w:cs="Times New Roman"/>
          <w:sz w:val="28"/>
          <w:szCs w:val="28"/>
        </w:rPr>
        <w:t>Салибекяном</w:t>
      </w:r>
      <w:proofErr w:type="spellEnd"/>
      <w:r>
        <w:rPr>
          <w:rFonts w:ascii="Times New Roman" w:hAnsi="Times New Roman" w:cs="Times New Roman"/>
          <w:sz w:val="28"/>
          <w:szCs w:val="28"/>
        </w:rPr>
        <w:t xml:space="preserve"> С.М, и Панфиловым П.Б., был предложен новый формализм модели атрибутной сети </w:t>
      </w:r>
      <w:r w:rsidRPr="00AF13EF">
        <w:rPr>
          <w:rFonts w:ascii="Times New Roman" w:hAnsi="Times New Roman" w:cs="Times New Roman"/>
          <w:sz w:val="28"/>
          <w:szCs w:val="28"/>
        </w:rPr>
        <w:t>[1]</w:t>
      </w:r>
      <w:r>
        <w:rPr>
          <w:rFonts w:ascii="Times New Roman" w:hAnsi="Times New Roman" w:cs="Times New Roman"/>
          <w:sz w:val="28"/>
          <w:szCs w:val="28"/>
        </w:rPr>
        <w:t>, который приведен ниже:</w:t>
      </w:r>
    </w:p>
    <w:p w:rsidR="00A32DB2" w:rsidRPr="00AF13EF" w:rsidRDefault="00AF13EF" w:rsidP="00ED65E8">
      <w:pPr>
        <w:spacing w:line="360" w:lineRule="auto"/>
        <w:ind w:firstLine="567"/>
        <w:jc w:val="both"/>
        <w:rPr>
          <w:rFonts w:ascii="Times New Roman" w:hAnsi="Times New Roman" w:cs="Times New Roman"/>
          <w:sz w:val="28"/>
          <w:szCs w:val="28"/>
        </w:rPr>
      </w:pPr>
      <w:r w:rsidRPr="00AF13EF">
        <w:rPr>
          <w:rFonts w:ascii="Times New Roman" w:hAnsi="Times New Roman" w:cs="Times New Roman"/>
          <w:sz w:val="28"/>
          <w:szCs w:val="28"/>
        </w:rPr>
        <w:t>А-сеть представляет собой восьмерку</w:t>
      </w:r>
      <w:r>
        <w:rPr>
          <w:rFonts w:ascii="Times New Roman" w:hAnsi="Times New Roman" w:cs="Times New Roman"/>
          <w:sz w:val="28"/>
          <w:szCs w:val="28"/>
        </w:rPr>
        <w:t>:</w:t>
      </w:r>
    </w:p>
    <w:p w:rsidR="00A32DB2" w:rsidRPr="0001487F" w:rsidRDefault="00A32DB2" w:rsidP="00ED65E8">
      <w:pPr>
        <w:spacing w:line="360" w:lineRule="auto"/>
        <w:ind w:firstLine="567"/>
        <w:jc w:val="both"/>
        <w:rPr>
          <w:rFonts w:ascii="Times New Roman" w:hAnsi="Times New Roman" w:cs="Times New Roman"/>
          <w:i/>
          <w:sz w:val="28"/>
          <w:szCs w:val="28"/>
        </w:rPr>
      </w:pPr>
    </w:p>
    <w:p w:rsidR="00A32DB2" w:rsidRPr="0001487F" w:rsidRDefault="00A32DB2" w:rsidP="00ED65E8">
      <w:pPr>
        <w:spacing w:line="360" w:lineRule="auto"/>
        <w:jc w:val="center"/>
        <w:rPr>
          <w:rFonts w:ascii="Times New Roman" w:hAnsi="Times New Roman" w:cs="Times New Roman"/>
          <w:bCs/>
          <w:i/>
          <w:sz w:val="28"/>
          <w:szCs w:val="28"/>
          <w:lang w:val="en-US"/>
        </w:rPr>
      </w:pPr>
      <w:r w:rsidRPr="0001487F">
        <w:rPr>
          <w:rFonts w:ascii="Times New Roman" w:hAnsi="Times New Roman" w:cs="Times New Roman"/>
          <w:bCs/>
          <w:i/>
          <w:sz w:val="28"/>
          <w:szCs w:val="28"/>
          <w:lang w:val="en-US"/>
        </w:rPr>
        <w:t>A</w:t>
      </w:r>
      <w:proofErr w:type="gramStart"/>
      <w:r w:rsidRPr="0001487F">
        <w:rPr>
          <w:rFonts w:ascii="Times New Roman" w:hAnsi="Times New Roman" w:cs="Times New Roman"/>
          <w:bCs/>
          <w:i/>
          <w:sz w:val="28"/>
          <w:szCs w:val="28"/>
          <w:lang w:val="en-US"/>
        </w:rPr>
        <w:t>={</w:t>
      </w:r>
      <w:proofErr w:type="gramEnd"/>
      <w:r w:rsidRPr="0001487F">
        <w:rPr>
          <w:rFonts w:ascii="Times New Roman" w:hAnsi="Times New Roman" w:cs="Times New Roman"/>
          <w:bCs/>
          <w:i/>
          <w:sz w:val="28"/>
          <w:szCs w:val="28"/>
          <w:lang w:val="en-US"/>
        </w:rPr>
        <w:t>I,C,O,EC,CO,OI,IM,OM},</w:t>
      </w:r>
    </w:p>
    <w:p w:rsidR="00A32DB2" w:rsidRPr="0001487F" w:rsidRDefault="00A32DB2" w:rsidP="00ED65E8">
      <w:pPr>
        <w:spacing w:line="360" w:lineRule="auto"/>
        <w:jc w:val="both"/>
        <w:rPr>
          <w:rFonts w:ascii="Times New Roman" w:hAnsi="Times New Roman" w:cs="Times New Roman"/>
          <w:bCs/>
          <w:i/>
          <w:sz w:val="28"/>
          <w:szCs w:val="28"/>
          <w:lang w:val="en-US"/>
        </w:rPr>
      </w:pPr>
    </w:p>
    <w:p w:rsidR="00A32DB2" w:rsidRPr="00AF13EF" w:rsidRDefault="00A32DB2" w:rsidP="00ED65E8">
      <w:pPr>
        <w:spacing w:line="360" w:lineRule="auto"/>
        <w:jc w:val="both"/>
        <w:rPr>
          <w:rFonts w:ascii="Times New Roman" w:hAnsi="Times New Roman" w:cs="Times New Roman"/>
          <w:bCs/>
          <w:sz w:val="28"/>
          <w:szCs w:val="28"/>
        </w:rPr>
      </w:pPr>
      <w:r w:rsidRPr="00AF13EF">
        <w:rPr>
          <w:rFonts w:ascii="Times New Roman" w:hAnsi="Times New Roman" w:cs="Times New Roman"/>
          <w:bCs/>
          <w:sz w:val="28"/>
          <w:szCs w:val="28"/>
        </w:rPr>
        <w:t>где</w:t>
      </w:r>
      <w:r w:rsidRPr="00AF13EF">
        <w:rPr>
          <w:rFonts w:ascii="Times New Roman" w:hAnsi="Times New Roman" w:cs="Times New Roman"/>
          <w:bCs/>
          <w:sz w:val="28"/>
          <w:szCs w:val="28"/>
        </w:rPr>
        <w:tab/>
      </w:r>
      <w:r w:rsidRPr="00AF13EF">
        <w:rPr>
          <w:rFonts w:ascii="Times New Roman" w:hAnsi="Times New Roman" w:cs="Times New Roman"/>
          <w:bCs/>
          <w:sz w:val="28"/>
          <w:szCs w:val="28"/>
          <w:lang w:val="en-US"/>
        </w:rPr>
        <w:t>I</w:t>
      </w:r>
      <w:r w:rsidRPr="00AF13EF">
        <w:rPr>
          <w:rFonts w:ascii="Times New Roman" w:hAnsi="Times New Roman" w:cs="Times New Roman"/>
          <w:bCs/>
          <w:sz w:val="28"/>
          <w:szCs w:val="28"/>
        </w:rPr>
        <w:t xml:space="preserve"> – множество входных узлов;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C</w:t>
      </w:r>
      <w:r w:rsidRPr="00AF13EF">
        <w:rPr>
          <w:rFonts w:ascii="Times New Roman" w:hAnsi="Times New Roman" w:cs="Times New Roman"/>
          <w:bCs/>
          <w:sz w:val="28"/>
          <w:szCs w:val="28"/>
        </w:rPr>
        <w:t xml:space="preserve"> – </w:t>
      </w:r>
      <w:proofErr w:type="gramStart"/>
      <w:r w:rsidRPr="00AF13EF">
        <w:rPr>
          <w:rFonts w:ascii="Times New Roman" w:hAnsi="Times New Roman" w:cs="Times New Roman"/>
          <w:bCs/>
          <w:sz w:val="28"/>
          <w:szCs w:val="28"/>
        </w:rPr>
        <w:t>множество</w:t>
      </w:r>
      <w:proofErr w:type="gramEnd"/>
      <w:r w:rsidRPr="00AF13EF">
        <w:rPr>
          <w:rFonts w:ascii="Times New Roman" w:hAnsi="Times New Roman" w:cs="Times New Roman"/>
          <w:bCs/>
          <w:sz w:val="28"/>
          <w:szCs w:val="28"/>
        </w:rPr>
        <w:t xml:space="preserve"> вычислительных узлов;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O</w:t>
      </w:r>
      <w:r w:rsidRPr="00AF13EF">
        <w:rPr>
          <w:rFonts w:ascii="Times New Roman" w:hAnsi="Times New Roman" w:cs="Times New Roman"/>
          <w:bCs/>
          <w:sz w:val="28"/>
          <w:szCs w:val="28"/>
        </w:rPr>
        <w:t xml:space="preserve"> – </w:t>
      </w:r>
      <w:proofErr w:type="gramStart"/>
      <w:r w:rsidRPr="00AF13EF">
        <w:rPr>
          <w:rFonts w:ascii="Times New Roman" w:hAnsi="Times New Roman" w:cs="Times New Roman"/>
          <w:bCs/>
          <w:sz w:val="28"/>
          <w:szCs w:val="28"/>
        </w:rPr>
        <w:t>множество</w:t>
      </w:r>
      <w:proofErr w:type="gramEnd"/>
      <w:r w:rsidRPr="00AF13EF">
        <w:rPr>
          <w:rFonts w:ascii="Times New Roman" w:hAnsi="Times New Roman" w:cs="Times New Roman"/>
          <w:bCs/>
          <w:sz w:val="28"/>
          <w:szCs w:val="28"/>
        </w:rPr>
        <w:t xml:space="preserve"> выходных узлов;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IC</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t>I</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sym w:font="Symbol" w:char="00AE"/>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t>C</w:t>
      </w:r>
      <w:r w:rsidRPr="00AF13EF">
        <w:rPr>
          <w:rFonts w:ascii="Times New Roman" w:hAnsi="Times New Roman" w:cs="Times New Roman"/>
          <w:bCs/>
          <w:sz w:val="28"/>
          <w:szCs w:val="28"/>
        </w:rPr>
        <w:t xml:space="preserve"> – множество дуг из входных вершин в вычислительные узлы;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CO</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t>C</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sym w:font="Symbol" w:char="00AE"/>
      </w:r>
      <w:r w:rsidRPr="00AF13EF">
        <w:rPr>
          <w:rFonts w:ascii="Times New Roman" w:hAnsi="Times New Roman" w:cs="Times New Roman"/>
          <w:bCs/>
          <w:sz w:val="28"/>
          <w:szCs w:val="28"/>
          <w:lang w:val="en-US"/>
        </w:rPr>
        <w:t>O</w:t>
      </w:r>
      <w:r w:rsidRPr="00AF13EF">
        <w:rPr>
          <w:rFonts w:ascii="Times New Roman" w:hAnsi="Times New Roman" w:cs="Times New Roman"/>
          <w:bCs/>
          <w:sz w:val="28"/>
          <w:szCs w:val="28"/>
        </w:rPr>
        <w:t xml:space="preserve"> – множество дуг из вычислительных узлов в выходные узлы;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OI</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t>O</w:t>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sym w:font="Symbol" w:char="00AE"/>
      </w:r>
      <w:r w:rsidRPr="00AF13EF">
        <w:rPr>
          <w:rFonts w:ascii="Times New Roman" w:hAnsi="Times New Roman" w:cs="Times New Roman"/>
          <w:bCs/>
          <w:sz w:val="28"/>
          <w:szCs w:val="28"/>
        </w:rPr>
        <w:t xml:space="preserve"> </w:t>
      </w:r>
      <w:r w:rsidRPr="00AF13EF">
        <w:rPr>
          <w:rFonts w:ascii="Times New Roman" w:hAnsi="Times New Roman" w:cs="Times New Roman"/>
          <w:bCs/>
          <w:sz w:val="28"/>
          <w:szCs w:val="28"/>
          <w:lang w:val="en-US"/>
        </w:rPr>
        <w:t>I</w:t>
      </w:r>
      <w:r w:rsidRPr="00AF13EF">
        <w:rPr>
          <w:rFonts w:ascii="Times New Roman" w:hAnsi="Times New Roman" w:cs="Times New Roman"/>
          <w:bCs/>
          <w:sz w:val="28"/>
          <w:szCs w:val="28"/>
        </w:rPr>
        <w:t xml:space="preserve"> – множество дуг, соединяющих выходные вершины со входными; </w:t>
      </w:r>
    </w:p>
    <w:p w:rsidR="00A32DB2" w:rsidRPr="00AF13EF" w:rsidRDefault="00A32DB2" w:rsidP="00ED65E8">
      <w:pPr>
        <w:spacing w:line="360" w:lineRule="auto"/>
        <w:ind w:firstLine="708"/>
        <w:jc w:val="both"/>
        <w:rPr>
          <w:rFonts w:ascii="Times New Roman" w:hAnsi="Times New Roman" w:cs="Times New Roman"/>
          <w:sz w:val="28"/>
          <w:szCs w:val="28"/>
        </w:rPr>
      </w:pPr>
      <w:r w:rsidRPr="00AF13EF">
        <w:rPr>
          <w:rFonts w:ascii="Times New Roman" w:hAnsi="Times New Roman" w:cs="Times New Roman"/>
          <w:bCs/>
          <w:sz w:val="28"/>
          <w:szCs w:val="28"/>
          <w:lang w:val="en-US"/>
        </w:rPr>
        <w:t>IM</w:t>
      </w:r>
      <w:r w:rsidRPr="00AF13EF">
        <w:rPr>
          <w:rFonts w:ascii="Times New Roman" w:hAnsi="Times New Roman" w:cs="Times New Roman"/>
          <w:bCs/>
          <w:sz w:val="28"/>
          <w:szCs w:val="28"/>
        </w:rPr>
        <w:t xml:space="preserve"> – вектор маркировок входных узлов;</w:t>
      </w:r>
    </w:p>
    <w:p w:rsidR="00A32DB2" w:rsidRPr="00AF13EF" w:rsidRDefault="00A32DB2" w:rsidP="00ED65E8">
      <w:pPr>
        <w:spacing w:line="360" w:lineRule="auto"/>
        <w:ind w:firstLine="708"/>
        <w:jc w:val="both"/>
        <w:rPr>
          <w:rFonts w:ascii="Times New Roman" w:hAnsi="Times New Roman" w:cs="Times New Roman"/>
          <w:sz w:val="28"/>
          <w:szCs w:val="28"/>
        </w:rPr>
      </w:pPr>
      <w:proofErr w:type="gramStart"/>
      <w:r w:rsidRPr="00AF13EF">
        <w:rPr>
          <w:rFonts w:ascii="Times New Roman" w:hAnsi="Times New Roman" w:cs="Times New Roman"/>
          <w:bCs/>
          <w:sz w:val="28"/>
          <w:szCs w:val="28"/>
          <w:lang w:val="en-US"/>
        </w:rPr>
        <w:t>OM</w:t>
      </w:r>
      <w:r w:rsidRPr="00AF13EF">
        <w:rPr>
          <w:rFonts w:ascii="Times New Roman" w:hAnsi="Times New Roman" w:cs="Times New Roman"/>
          <w:bCs/>
          <w:sz w:val="28"/>
          <w:szCs w:val="28"/>
        </w:rPr>
        <w:t xml:space="preserve"> – вектор маркировок выходных узлов.</w:t>
      </w:r>
      <w:proofErr w:type="gramEnd"/>
    </w:p>
    <w:p w:rsidR="00A32DB2" w:rsidRPr="00B247DE" w:rsidRDefault="00A32DB2" w:rsidP="00ED65E8">
      <w:pPr>
        <w:spacing w:line="360" w:lineRule="auto"/>
        <w:ind w:firstLine="708"/>
        <w:jc w:val="both"/>
        <w:rPr>
          <w:rFonts w:ascii="Times New Roman" w:hAnsi="Times New Roman" w:cs="Times New Roman"/>
          <w:sz w:val="28"/>
          <w:szCs w:val="28"/>
        </w:rPr>
      </w:pPr>
      <w:r w:rsidRPr="00B247DE">
        <w:rPr>
          <w:rFonts w:ascii="Times New Roman" w:hAnsi="Times New Roman" w:cs="Times New Roman"/>
          <w:sz w:val="28"/>
          <w:szCs w:val="28"/>
        </w:rPr>
        <w:t xml:space="preserve">В </w:t>
      </w:r>
      <w:proofErr w:type="spellStart"/>
      <w:r w:rsidRPr="00B247DE">
        <w:rPr>
          <w:rFonts w:ascii="Times New Roman" w:hAnsi="Times New Roman" w:cs="Times New Roman"/>
          <w:sz w:val="28"/>
          <w:szCs w:val="28"/>
        </w:rPr>
        <w:t>теоретико-графовой</w:t>
      </w:r>
      <w:proofErr w:type="spellEnd"/>
      <w:r w:rsidRPr="00B247DE">
        <w:rPr>
          <w:rFonts w:ascii="Times New Roman" w:hAnsi="Times New Roman" w:cs="Times New Roman"/>
          <w:sz w:val="28"/>
          <w:szCs w:val="28"/>
        </w:rPr>
        <w:t xml:space="preserve"> интерпретации А-сеть – это трёхдольный граф, где одна доля (множество </w:t>
      </w:r>
      <w:r w:rsidRPr="00B247DE">
        <w:rPr>
          <w:rFonts w:ascii="Times New Roman" w:hAnsi="Times New Roman" w:cs="Times New Roman"/>
          <w:sz w:val="28"/>
          <w:szCs w:val="28"/>
          <w:lang w:val="en-US"/>
        </w:rPr>
        <w:t>C</w:t>
      </w:r>
      <w:r w:rsidRPr="00B247DE">
        <w:rPr>
          <w:rFonts w:ascii="Times New Roman" w:hAnsi="Times New Roman" w:cs="Times New Roman"/>
          <w:sz w:val="28"/>
          <w:szCs w:val="28"/>
        </w:rPr>
        <w:t xml:space="preserve">) – это вычислительные вершины (на них производится исполнение команды – в реальной </w:t>
      </w:r>
      <w:proofErr w:type="gramStart"/>
      <w:r w:rsidRPr="00B247DE">
        <w:rPr>
          <w:rFonts w:ascii="Times New Roman" w:hAnsi="Times New Roman" w:cs="Times New Roman"/>
          <w:sz w:val="28"/>
          <w:szCs w:val="28"/>
        </w:rPr>
        <w:t>ВС</w:t>
      </w:r>
      <w:proofErr w:type="gramEnd"/>
      <w:r w:rsidRPr="00B247DE">
        <w:rPr>
          <w:rFonts w:ascii="Times New Roman" w:hAnsi="Times New Roman" w:cs="Times New Roman"/>
          <w:sz w:val="28"/>
          <w:szCs w:val="28"/>
        </w:rPr>
        <w:t xml:space="preserve"> это – исполнительные устройства (ИУ)), вторая (множество I) – входные данные (в реальной систем это – внутренние регистры для хранения промежуточных данных в исполнительных устройствах), а третья (множество O) – выходные данные </w:t>
      </w:r>
      <w:r w:rsidRPr="00B247DE">
        <w:rPr>
          <w:rFonts w:ascii="Times New Roman" w:hAnsi="Times New Roman" w:cs="Times New Roman"/>
          <w:sz w:val="28"/>
          <w:szCs w:val="28"/>
        </w:rPr>
        <w:lastRenderedPageBreak/>
        <w:t xml:space="preserve">для вычислительных вершин (это – внутренние регистры, в которые исполнительные устройства помещают результат вычислений) (рис. </w:t>
      </w:r>
      <w:r w:rsidR="00AF13EF" w:rsidRPr="00B247DE">
        <w:rPr>
          <w:rFonts w:ascii="Times New Roman" w:hAnsi="Times New Roman" w:cs="Times New Roman"/>
          <w:sz w:val="28"/>
          <w:szCs w:val="28"/>
        </w:rPr>
        <w:t>9</w:t>
      </w:r>
      <w:r w:rsidRPr="00B247DE">
        <w:rPr>
          <w:rFonts w:ascii="Times New Roman" w:hAnsi="Times New Roman" w:cs="Times New Roman"/>
          <w:sz w:val="28"/>
          <w:szCs w:val="28"/>
        </w:rPr>
        <w:t>).</w:t>
      </w:r>
    </w:p>
    <w:p w:rsidR="00A32DB2" w:rsidRPr="00B247DE" w:rsidRDefault="00A32DB2" w:rsidP="00ED65E8">
      <w:pPr>
        <w:spacing w:line="360" w:lineRule="auto"/>
        <w:ind w:firstLine="708"/>
        <w:jc w:val="both"/>
        <w:rPr>
          <w:rFonts w:ascii="Times New Roman" w:hAnsi="Times New Roman" w:cs="Times New Roman"/>
          <w:sz w:val="28"/>
          <w:szCs w:val="28"/>
        </w:rPr>
      </w:pPr>
    </w:p>
    <w:p w:rsidR="00A32DB2" w:rsidRPr="00B247DE" w:rsidRDefault="00A32DB2" w:rsidP="00ED65E8">
      <w:pPr>
        <w:spacing w:line="360" w:lineRule="auto"/>
        <w:jc w:val="center"/>
        <w:rPr>
          <w:rFonts w:ascii="Times New Roman" w:hAnsi="Times New Roman" w:cs="Times New Roman"/>
          <w:sz w:val="28"/>
          <w:szCs w:val="28"/>
        </w:rPr>
      </w:pPr>
      <w:r w:rsidRPr="00B247DE">
        <w:rPr>
          <w:rFonts w:ascii="Times New Roman" w:hAnsi="Times New Roman" w:cs="Times New Roman"/>
          <w:noProof/>
          <w:sz w:val="28"/>
          <w:szCs w:val="28"/>
          <w:lang w:eastAsia="ru-RU"/>
        </w:rPr>
        <w:drawing>
          <wp:inline distT="0" distB="0" distL="0" distR="0">
            <wp:extent cx="4343147" cy="2013341"/>
            <wp:effectExtent l="0" t="0" r="635" b="6350"/>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282" cy="2015721"/>
                    </a:xfrm>
                    <a:prstGeom prst="rect">
                      <a:avLst/>
                    </a:prstGeom>
                    <a:noFill/>
                  </pic:spPr>
                </pic:pic>
              </a:graphicData>
            </a:graphic>
          </wp:inline>
        </w:drawing>
      </w:r>
    </w:p>
    <w:p w:rsidR="00A32DB2" w:rsidRPr="00B247DE" w:rsidRDefault="00A32DB2" w:rsidP="00ED65E8">
      <w:pPr>
        <w:spacing w:line="360" w:lineRule="auto"/>
        <w:jc w:val="center"/>
        <w:rPr>
          <w:rFonts w:ascii="Times New Roman" w:hAnsi="Times New Roman" w:cs="Times New Roman"/>
          <w:sz w:val="28"/>
          <w:szCs w:val="28"/>
        </w:rPr>
      </w:pPr>
      <w:r w:rsidRPr="00B247DE">
        <w:rPr>
          <w:rFonts w:ascii="Times New Roman" w:hAnsi="Times New Roman" w:cs="Times New Roman"/>
          <w:sz w:val="28"/>
          <w:szCs w:val="28"/>
        </w:rPr>
        <w:t xml:space="preserve"> Рис. </w:t>
      </w:r>
      <w:r w:rsidR="00903636" w:rsidRPr="00B247DE">
        <w:rPr>
          <w:rFonts w:ascii="Times New Roman" w:hAnsi="Times New Roman" w:cs="Times New Roman"/>
          <w:sz w:val="28"/>
          <w:szCs w:val="28"/>
        </w:rPr>
        <w:t>9</w:t>
      </w:r>
      <w:r w:rsidRPr="00B247DE">
        <w:rPr>
          <w:rFonts w:ascii="Times New Roman" w:hAnsi="Times New Roman" w:cs="Times New Roman"/>
          <w:sz w:val="28"/>
          <w:szCs w:val="28"/>
        </w:rPr>
        <w:t xml:space="preserve"> – 3</w:t>
      </w:r>
      <w:r w:rsidR="00DF0234" w:rsidRPr="00B247DE">
        <w:rPr>
          <w:rFonts w:ascii="Times New Roman" w:hAnsi="Times New Roman" w:cs="Times New Roman"/>
          <w:sz w:val="28"/>
          <w:szCs w:val="28"/>
        </w:rPr>
        <w:t>х</w:t>
      </w:r>
      <w:r w:rsidRPr="00B247DE">
        <w:rPr>
          <w:rFonts w:ascii="Times New Roman" w:hAnsi="Times New Roman" w:cs="Times New Roman"/>
          <w:sz w:val="28"/>
          <w:szCs w:val="28"/>
        </w:rPr>
        <w:t>-дольный граф атрибутной сети</w:t>
      </w:r>
    </w:p>
    <w:p w:rsidR="00A32DB2" w:rsidRPr="00B247DE" w:rsidRDefault="00A32DB2" w:rsidP="00ED65E8">
      <w:pPr>
        <w:spacing w:line="360" w:lineRule="auto"/>
        <w:ind w:firstLine="567"/>
        <w:jc w:val="both"/>
        <w:rPr>
          <w:rFonts w:ascii="Times New Roman" w:hAnsi="Times New Roman" w:cs="Times New Roman"/>
          <w:sz w:val="28"/>
          <w:szCs w:val="28"/>
        </w:rPr>
      </w:pPr>
    </w:p>
    <w:p w:rsidR="00A32DB2" w:rsidRPr="00B247DE" w:rsidRDefault="00A32DB2" w:rsidP="00ED65E8">
      <w:pPr>
        <w:spacing w:line="360" w:lineRule="auto"/>
        <w:ind w:firstLine="567"/>
        <w:jc w:val="both"/>
        <w:rPr>
          <w:rFonts w:ascii="Times New Roman" w:hAnsi="Times New Roman" w:cs="Times New Roman"/>
          <w:sz w:val="28"/>
          <w:szCs w:val="28"/>
        </w:rPr>
      </w:pPr>
      <w:r w:rsidRPr="00B247DE">
        <w:rPr>
          <w:rFonts w:ascii="Times New Roman" w:hAnsi="Times New Roman" w:cs="Times New Roman"/>
          <w:sz w:val="28"/>
          <w:szCs w:val="28"/>
        </w:rPr>
        <w:t xml:space="preserve">На рис. </w:t>
      </w:r>
      <w:r w:rsidR="00AF13EF" w:rsidRPr="00B247DE">
        <w:rPr>
          <w:rFonts w:ascii="Times New Roman" w:hAnsi="Times New Roman" w:cs="Times New Roman"/>
          <w:sz w:val="28"/>
          <w:szCs w:val="28"/>
        </w:rPr>
        <w:t>10</w:t>
      </w:r>
      <w:r w:rsidRPr="00B247DE">
        <w:rPr>
          <w:rFonts w:ascii="Times New Roman" w:hAnsi="Times New Roman" w:cs="Times New Roman"/>
          <w:sz w:val="28"/>
          <w:szCs w:val="28"/>
        </w:rPr>
        <w:t xml:space="preserve"> атрибутная сеть представлена в другом (ярусном) виде. Здесь вычислительная вершина обозначена прямоугольником, входные и выходные узлы обозначены кружками зеленого и красного цвета соответственно. Для входных и выходных вершин вводится маркировка, имеющая только два значения – «пусто» и «заполнено». «Пусто» означает, что во входную вершину еще не поступили данные, «заполнено» - поступили.  Маркировка задается с помощью векторов маркировки входных  (</w:t>
      </w:r>
      <w:r w:rsidRPr="00B247DE">
        <w:rPr>
          <w:rFonts w:ascii="Times New Roman" w:hAnsi="Times New Roman" w:cs="Times New Roman"/>
          <w:sz w:val="28"/>
          <w:szCs w:val="28"/>
          <w:lang w:val="en-US"/>
        </w:rPr>
        <w:t>IM</w:t>
      </w:r>
      <w:r w:rsidRPr="00B247DE">
        <w:rPr>
          <w:rFonts w:ascii="Times New Roman" w:hAnsi="Times New Roman" w:cs="Times New Roman"/>
          <w:sz w:val="28"/>
          <w:szCs w:val="28"/>
        </w:rPr>
        <w:t>) и выходных (</w:t>
      </w:r>
      <w:r w:rsidRPr="00B247DE">
        <w:rPr>
          <w:rFonts w:ascii="Times New Roman" w:hAnsi="Times New Roman" w:cs="Times New Roman"/>
          <w:sz w:val="28"/>
          <w:szCs w:val="28"/>
          <w:lang w:val="en-US"/>
        </w:rPr>
        <w:t>OM</w:t>
      </w:r>
      <w:r w:rsidRPr="00B247DE">
        <w:rPr>
          <w:rFonts w:ascii="Times New Roman" w:hAnsi="Times New Roman" w:cs="Times New Roman"/>
          <w:sz w:val="28"/>
          <w:szCs w:val="28"/>
        </w:rPr>
        <w:t xml:space="preserve">) вершин. Первый ярус входных вершин на рис. </w:t>
      </w:r>
      <w:r w:rsidR="00AF13EF" w:rsidRPr="00B247DE">
        <w:rPr>
          <w:rFonts w:ascii="Times New Roman" w:hAnsi="Times New Roman" w:cs="Times New Roman"/>
          <w:sz w:val="28"/>
          <w:szCs w:val="28"/>
        </w:rPr>
        <w:t>10</w:t>
      </w:r>
      <w:r w:rsidRPr="00B247DE">
        <w:rPr>
          <w:rFonts w:ascii="Times New Roman" w:hAnsi="Times New Roman" w:cs="Times New Roman"/>
          <w:sz w:val="28"/>
          <w:szCs w:val="28"/>
        </w:rPr>
        <w:t xml:space="preserve"> обозначает входные данные для вычислительного процесса, последний ярус выходных вершин – выходные данные, полученные на выходе из ВС.</w:t>
      </w:r>
    </w:p>
    <w:p w:rsidR="00A32DB2" w:rsidRPr="0001487F" w:rsidRDefault="00A32DB2" w:rsidP="00ED65E8">
      <w:pPr>
        <w:spacing w:line="360" w:lineRule="auto"/>
        <w:jc w:val="center"/>
        <w:rPr>
          <w:rFonts w:ascii="Times New Roman" w:hAnsi="Times New Roman" w:cs="Times New Roman"/>
          <w:i/>
          <w:sz w:val="28"/>
          <w:szCs w:val="28"/>
        </w:rPr>
      </w:pPr>
    </w:p>
    <w:p w:rsidR="00A32DB2" w:rsidRPr="0001487F" w:rsidRDefault="00A32DB2" w:rsidP="00ED65E8">
      <w:pPr>
        <w:spacing w:line="360" w:lineRule="auto"/>
        <w:jc w:val="center"/>
        <w:rPr>
          <w:rFonts w:ascii="Times New Roman" w:hAnsi="Times New Roman" w:cs="Times New Roman"/>
          <w:i/>
          <w:sz w:val="28"/>
          <w:szCs w:val="28"/>
        </w:rPr>
      </w:pPr>
      <w:r w:rsidRPr="0001487F">
        <w:rPr>
          <w:rFonts w:ascii="Times New Roman" w:hAnsi="Times New Roman" w:cs="Times New Roman"/>
          <w:i/>
          <w:noProof/>
          <w:sz w:val="28"/>
          <w:szCs w:val="28"/>
          <w:lang w:eastAsia="ru-RU"/>
        </w:rPr>
        <w:lastRenderedPageBreak/>
        <w:drawing>
          <wp:inline distT="0" distB="0" distL="0" distR="0">
            <wp:extent cx="3724425" cy="2143125"/>
            <wp:effectExtent l="0" t="0" r="9525" b="0"/>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495" cy="2142590"/>
                    </a:xfrm>
                    <a:prstGeom prst="rect">
                      <a:avLst/>
                    </a:prstGeom>
                    <a:noFill/>
                  </pic:spPr>
                </pic:pic>
              </a:graphicData>
            </a:graphic>
          </wp:inline>
        </w:drawing>
      </w:r>
    </w:p>
    <w:p w:rsidR="00A32DB2" w:rsidRPr="0001487F" w:rsidRDefault="00A32DB2" w:rsidP="00ED65E8">
      <w:pPr>
        <w:spacing w:line="360" w:lineRule="auto"/>
        <w:ind w:firstLine="284"/>
        <w:jc w:val="center"/>
        <w:rPr>
          <w:rFonts w:ascii="Times New Roman" w:hAnsi="Times New Roman" w:cs="Times New Roman"/>
          <w:i/>
          <w:sz w:val="28"/>
          <w:szCs w:val="28"/>
        </w:rPr>
      </w:pPr>
      <w:r w:rsidRPr="0001487F">
        <w:rPr>
          <w:rFonts w:ascii="Times New Roman" w:hAnsi="Times New Roman" w:cs="Times New Roman"/>
          <w:i/>
          <w:sz w:val="28"/>
          <w:szCs w:val="28"/>
        </w:rPr>
        <w:t xml:space="preserve">Рис. </w:t>
      </w:r>
      <w:r w:rsidR="00903636">
        <w:rPr>
          <w:rFonts w:ascii="Times New Roman" w:hAnsi="Times New Roman" w:cs="Times New Roman"/>
          <w:i/>
          <w:sz w:val="28"/>
          <w:szCs w:val="28"/>
        </w:rPr>
        <w:t>10</w:t>
      </w:r>
      <w:r w:rsidRPr="0001487F">
        <w:rPr>
          <w:rFonts w:ascii="Times New Roman" w:hAnsi="Times New Roman" w:cs="Times New Roman"/>
          <w:i/>
          <w:sz w:val="28"/>
          <w:szCs w:val="28"/>
        </w:rPr>
        <w:t xml:space="preserve"> – Атрибутная сеть</w:t>
      </w:r>
    </w:p>
    <w:p w:rsidR="00A32DB2" w:rsidRPr="0001487F" w:rsidRDefault="00A32DB2" w:rsidP="00ED65E8">
      <w:pPr>
        <w:spacing w:line="360" w:lineRule="auto"/>
        <w:ind w:firstLine="709"/>
        <w:jc w:val="center"/>
        <w:rPr>
          <w:rFonts w:ascii="Times New Roman" w:hAnsi="Times New Roman" w:cs="Times New Roman"/>
          <w:i/>
          <w:sz w:val="28"/>
          <w:szCs w:val="28"/>
        </w:rPr>
      </w:pPr>
    </w:p>
    <w:p w:rsidR="00FB4C3F" w:rsidRDefault="00FB4C3F"/>
    <w:p w:rsidR="00FB4C3F" w:rsidRPr="00740597" w:rsidRDefault="003C7614" w:rsidP="00900FD7">
      <w:pPr>
        <w:pStyle w:val="a1"/>
        <w:tabs>
          <w:tab w:val="left" w:pos="2186"/>
        </w:tabs>
        <w:spacing w:after="0" w:line="360" w:lineRule="auto"/>
        <w:outlineLvl w:val="2"/>
        <w:rPr>
          <w:b/>
          <w:sz w:val="28"/>
          <w:szCs w:val="28"/>
        </w:rPr>
      </w:pPr>
      <w:bookmarkStart w:id="37" w:name="_Toc330215113"/>
      <w:bookmarkStart w:id="38" w:name="_Toc359187722"/>
      <w:r w:rsidRPr="00740597">
        <w:rPr>
          <w:rFonts w:eastAsia="Times New Roman" w:cs="Times New Roman"/>
          <w:b/>
          <w:bCs/>
          <w:kern w:val="0"/>
          <w:sz w:val="28"/>
          <w:szCs w:val="28"/>
          <w:bdr w:val="none" w:sz="0" w:space="0" w:color="auto" w:frame="1"/>
          <w:lang w:eastAsia="ru-RU" w:bidi="ar-SA"/>
        </w:rPr>
        <w:t>Принципы и</w:t>
      </w:r>
      <w:r w:rsidR="00FB4C3F" w:rsidRPr="00740597">
        <w:rPr>
          <w:rFonts w:eastAsia="Times New Roman" w:cs="Times New Roman"/>
          <w:b/>
          <w:bCs/>
          <w:kern w:val="0"/>
          <w:sz w:val="28"/>
          <w:szCs w:val="28"/>
          <w:bdr w:val="none" w:sz="0" w:space="0" w:color="auto" w:frame="1"/>
          <w:lang w:eastAsia="ru-RU" w:bidi="ar-SA"/>
        </w:rPr>
        <w:t>митационн</w:t>
      </w:r>
      <w:r w:rsidRPr="00740597">
        <w:rPr>
          <w:rFonts w:eastAsia="Times New Roman" w:cs="Times New Roman"/>
          <w:b/>
          <w:bCs/>
          <w:kern w:val="0"/>
          <w:sz w:val="28"/>
          <w:szCs w:val="28"/>
          <w:bdr w:val="none" w:sz="0" w:space="0" w:color="auto" w:frame="1"/>
          <w:lang w:eastAsia="ru-RU" w:bidi="ar-SA"/>
        </w:rPr>
        <w:t>ого</w:t>
      </w:r>
      <w:r w:rsidR="00FB4C3F" w:rsidRPr="00740597">
        <w:rPr>
          <w:rFonts w:eastAsia="Times New Roman" w:cs="Times New Roman"/>
          <w:b/>
          <w:bCs/>
          <w:kern w:val="0"/>
          <w:sz w:val="28"/>
          <w:szCs w:val="28"/>
          <w:bdr w:val="none" w:sz="0" w:space="0" w:color="auto" w:frame="1"/>
          <w:lang w:eastAsia="ru-RU" w:bidi="ar-SA"/>
        </w:rPr>
        <w:t xml:space="preserve"> моделировани</w:t>
      </w:r>
      <w:r w:rsidRPr="00740597">
        <w:rPr>
          <w:rFonts w:eastAsia="Times New Roman" w:cs="Times New Roman"/>
          <w:b/>
          <w:bCs/>
          <w:kern w:val="0"/>
          <w:sz w:val="28"/>
          <w:szCs w:val="28"/>
          <w:bdr w:val="none" w:sz="0" w:space="0" w:color="auto" w:frame="1"/>
          <w:lang w:eastAsia="ru-RU" w:bidi="ar-SA"/>
        </w:rPr>
        <w:t>я</w:t>
      </w:r>
      <w:r w:rsidR="00FB4C3F" w:rsidRPr="00740597">
        <w:rPr>
          <w:rFonts w:eastAsia="Times New Roman" w:cs="Times New Roman"/>
          <w:b/>
          <w:bCs/>
          <w:kern w:val="0"/>
          <w:sz w:val="28"/>
          <w:szCs w:val="28"/>
          <w:bdr w:val="none" w:sz="0" w:space="0" w:color="auto" w:frame="1"/>
          <w:lang w:eastAsia="ru-RU" w:bidi="ar-SA"/>
        </w:rPr>
        <w:t xml:space="preserve"> систем на основе ОА-архитектуры</w:t>
      </w:r>
      <w:bookmarkEnd w:id="37"/>
      <w:bookmarkEnd w:id="38"/>
    </w:p>
    <w:p w:rsidR="00ED65E8" w:rsidRPr="0001487F" w:rsidRDefault="00ED65E8" w:rsidP="00FB4C3F">
      <w:pPr>
        <w:tabs>
          <w:tab w:val="left" w:pos="588"/>
        </w:tabs>
        <w:spacing w:line="360" w:lineRule="auto"/>
        <w:ind w:firstLine="704"/>
        <w:jc w:val="both"/>
        <w:rPr>
          <w:rFonts w:cs="Times New Roman"/>
          <w:bCs/>
          <w:i/>
          <w:color w:val="000000"/>
        </w:rPr>
      </w:pPr>
    </w:p>
    <w:p w:rsidR="00FB4C3F" w:rsidRPr="00B8364E" w:rsidRDefault="00A81966" w:rsidP="005915BB">
      <w:pPr>
        <w:tabs>
          <w:tab w:val="left" w:pos="588"/>
        </w:tabs>
        <w:spacing w:line="360" w:lineRule="auto"/>
        <w:ind w:firstLine="704"/>
        <w:jc w:val="both"/>
        <w:rPr>
          <w:rFonts w:ascii="Times New Roman" w:hAnsi="Times New Roman" w:cs="Times New Roman"/>
          <w:bCs/>
          <w:color w:val="000000"/>
          <w:sz w:val="28"/>
          <w:szCs w:val="28"/>
        </w:rPr>
      </w:pPr>
      <w:r w:rsidRPr="00B8364E">
        <w:rPr>
          <w:rFonts w:ascii="Times New Roman" w:hAnsi="Times New Roman" w:cs="Times New Roman"/>
          <w:bCs/>
          <w:color w:val="000000"/>
          <w:sz w:val="28"/>
          <w:szCs w:val="28"/>
        </w:rPr>
        <w:t xml:space="preserve">Моделирование </w:t>
      </w:r>
      <w:r w:rsidRPr="00B8364E">
        <w:rPr>
          <w:rFonts w:ascii="Times New Roman" w:hAnsi="Times New Roman" w:cs="Times New Roman"/>
          <w:bCs/>
          <w:color w:val="000000"/>
          <w:sz w:val="28"/>
          <w:szCs w:val="28"/>
          <w:lang w:val="en-US"/>
        </w:rPr>
        <w:t>dataflow</w:t>
      </w:r>
      <w:r w:rsidRPr="00B8364E">
        <w:rPr>
          <w:rFonts w:ascii="Times New Roman" w:hAnsi="Times New Roman" w:cs="Times New Roman"/>
          <w:bCs/>
          <w:color w:val="000000"/>
          <w:sz w:val="28"/>
          <w:szCs w:val="28"/>
        </w:rPr>
        <w:t xml:space="preserve">-вычислительной системы </w:t>
      </w:r>
      <w:r w:rsidR="005915BB" w:rsidRPr="00B8364E">
        <w:rPr>
          <w:rFonts w:ascii="Times New Roman" w:hAnsi="Times New Roman" w:cs="Times New Roman"/>
          <w:bCs/>
          <w:color w:val="000000"/>
          <w:sz w:val="28"/>
          <w:szCs w:val="28"/>
        </w:rPr>
        <w:t>объектно-атрибутной архитектуры относится к классу событийно-ориентированного имитационного моделирования.</w:t>
      </w:r>
      <w:r w:rsidR="00FB4C3F" w:rsidRPr="00B8364E">
        <w:rPr>
          <w:rFonts w:ascii="Times New Roman" w:eastAsia="Times New Roman" w:hAnsi="Times New Roman" w:cs="Times New Roman"/>
          <w:bCs/>
          <w:color w:val="000000"/>
          <w:sz w:val="28"/>
          <w:szCs w:val="28"/>
        </w:rPr>
        <w:t xml:space="preserve"> </w:t>
      </w:r>
    </w:p>
    <w:p w:rsidR="005915BB" w:rsidRPr="00B8364E" w:rsidRDefault="005915BB" w:rsidP="00FB4C3F">
      <w:pPr>
        <w:spacing w:line="386" w:lineRule="auto"/>
        <w:ind w:firstLine="703"/>
        <w:jc w:val="both"/>
        <w:rPr>
          <w:rFonts w:ascii="Times New Roman" w:eastAsia="Times New Roman" w:hAnsi="Times New Roman" w:cs="Times New Roman"/>
          <w:sz w:val="28"/>
          <w:szCs w:val="28"/>
          <w:bdr w:val="none" w:sz="0" w:space="0" w:color="auto" w:frame="1"/>
          <w:lang w:eastAsia="ru-RU"/>
        </w:rPr>
      </w:pPr>
      <w:r w:rsidRPr="00B8364E">
        <w:rPr>
          <w:rFonts w:ascii="Times New Roman" w:eastAsia="Times New Roman" w:hAnsi="Times New Roman" w:cs="Times New Roman"/>
          <w:sz w:val="28"/>
          <w:szCs w:val="28"/>
          <w:bdr w:val="none" w:sz="0" w:space="0" w:color="auto" w:frame="1"/>
          <w:lang w:eastAsia="ru-RU"/>
        </w:rPr>
        <w:t xml:space="preserve">Применение объектно-атрибутной архитектуры позволяет производить программирование и отладку программных комплексов без подключения реальных аппаратных средств. </w:t>
      </w:r>
      <w:proofErr w:type="gramStart"/>
      <w:r w:rsidRPr="00B8364E">
        <w:rPr>
          <w:rFonts w:ascii="Times New Roman" w:eastAsia="Times New Roman" w:hAnsi="Times New Roman" w:cs="Times New Roman"/>
          <w:sz w:val="28"/>
          <w:szCs w:val="28"/>
          <w:bdr w:val="none" w:sz="0" w:space="0" w:color="auto" w:frame="1"/>
          <w:lang w:eastAsia="ru-RU"/>
        </w:rPr>
        <w:t>Благодаря такой мобильности, объектно-атрибутный образ может быть запущен на любой вычислительной системе, (от мобильного устройства, до домашнего персонального компьютера.</w:t>
      </w:r>
      <w:proofErr w:type="gramEnd"/>
    </w:p>
    <w:p w:rsidR="00FB4C3F" w:rsidRPr="00B8364E" w:rsidRDefault="005915BB" w:rsidP="005915BB">
      <w:pPr>
        <w:spacing w:line="386" w:lineRule="auto"/>
        <w:ind w:firstLine="703"/>
        <w:jc w:val="both"/>
        <w:rPr>
          <w:rFonts w:ascii="Times New Roman" w:eastAsia="Times New Roman" w:hAnsi="Times New Roman" w:cs="Times New Roman"/>
          <w:sz w:val="28"/>
          <w:szCs w:val="28"/>
          <w:bdr w:val="none" w:sz="0" w:space="0" w:color="auto" w:frame="1"/>
          <w:lang w:eastAsia="ru-RU"/>
        </w:rPr>
      </w:pPr>
      <w:r w:rsidRPr="00B8364E">
        <w:rPr>
          <w:rFonts w:ascii="Times New Roman" w:eastAsia="Times New Roman" w:hAnsi="Times New Roman" w:cs="Times New Roman"/>
          <w:sz w:val="28"/>
          <w:szCs w:val="28"/>
          <w:bdr w:val="none" w:sz="0" w:space="0" w:color="auto" w:frame="1"/>
          <w:lang w:eastAsia="ru-RU"/>
        </w:rPr>
        <w:t xml:space="preserve">Применяемый механизм информационных пар легко заменяет источники </w:t>
      </w:r>
      <w:proofErr w:type="spellStart"/>
      <w:r w:rsidRPr="00B8364E">
        <w:rPr>
          <w:rFonts w:ascii="Times New Roman" w:eastAsia="Times New Roman" w:hAnsi="Times New Roman" w:cs="Times New Roman"/>
          <w:sz w:val="28"/>
          <w:szCs w:val="28"/>
          <w:bdr w:val="none" w:sz="0" w:space="0" w:color="auto" w:frame="1"/>
          <w:lang w:eastAsia="ru-RU"/>
        </w:rPr>
        <w:t>поступаемых</w:t>
      </w:r>
      <w:proofErr w:type="spellEnd"/>
      <w:r w:rsidRPr="00B8364E">
        <w:rPr>
          <w:rFonts w:ascii="Times New Roman" w:eastAsia="Times New Roman" w:hAnsi="Times New Roman" w:cs="Times New Roman"/>
          <w:sz w:val="28"/>
          <w:szCs w:val="28"/>
          <w:bdr w:val="none" w:sz="0" w:space="0" w:color="auto" w:frame="1"/>
          <w:lang w:eastAsia="ru-RU"/>
        </w:rPr>
        <w:t xml:space="preserve"> входных данных  в вычислительной системе. Набор входных информационных пар может быть определен программистом до запуска при моделировании. Реакцию системы можно отследить по данным, которыми обмениваются функциональные устройства, передавая их через </w:t>
      </w:r>
      <w:r w:rsidRPr="00B8364E">
        <w:rPr>
          <w:rFonts w:ascii="Times New Roman" w:eastAsia="Times New Roman" w:hAnsi="Times New Roman" w:cs="Times New Roman"/>
          <w:sz w:val="28"/>
          <w:szCs w:val="28"/>
          <w:bdr w:val="none" w:sz="0" w:space="0" w:color="auto" w:frame="1"/>
          <w:lang w:eastAsia="ru-RU"/>
        </w:rPr>
        <w:lastRenderedPageBreak/>
        <w:t>шину данных. Также, для моделирования сложных вычислительных систем можно задавать время поступления определенной информационной пары в систему.</w:t>
      </w:r>
    </w:p>
    <w:p w:rsidR="005915BB" w:rsidRDefault="005915BB" w:rsidP="00FB4C3F">
      <w:pPr>
        <w:spacing w:line="386" w:lineRule="auto"/>
        <w:ind w:firstLine="703"/>
        <w:jc w:val="both"/>
        <w:rPr>
          <w:rFonts w:ascii="Times New Roman" w:eastAsia="Times New Roman" w:hAnsi="Times New Roman" w:cs="Times New Roman"/>
          <w:sz w:val="28"/>
          <w:szCs w:val="28"/>
          <w:bdr w:val="none" w:sz="0" w:space="0" w:color="auto" w:frame="1"/>
          <w:lang w:eastAsia="ru-RU"/>
        </w:rPr>
      </w:pPr>
      <w:r w:rsidRPr="00B8364E">
        <w:rPr>
          <w:rFonts w:ascii="Times New Roman" w:eastAsia="Times New Roman" w:hAnsi="Times New Roman" w:cs="Times New Roman"/>
          <w:sz w:val="28"/>
          <w:szCs w:val="28"/>
          <w:bdr w:val="none" w:sz="0" w:space="0" w:color="auto" w:frame="1"/>
          <w:lang w:eastAsia="ru-RU"/>
        </w:rPr>
        <w:t>Во временн</w:t>
      </w:r>
      <w:r w:rsidR="00AF13EF" w:rsidRPr="00AF13EF">
        <w:rPr>
          <w:rFonts w:ascii="Times New Roman" w:eastAsia="Times New Roman" w:hAnsi="Times New Roman" w:cs="Times New Roman"/>
          <w:i/>
          <w:sz w:val="28"/>
          <w:szCs w:val="28"/>
          <w:bdr w:val="none" w:sz="0" w:space="0" w:color="auto" w:frame="1"/>
          <w:lang w:eastAsia="ru-RU"/>
        </w:rPr>
        <w:t>о</w:t>
      </w:r>
      <w:r w:rsidRPr="00B8364E">
        <w:rPr>
          <w:rFonts w:ascii="Times New Roman" w:eastAsia="Times New Roman" w:hAnsi="Times New Roman" w:cs="Times New Roman"/>
          <w:sz w:val="28"/>
          <w:szCs w:val="28"/>
          <w:bdr w:val="none" w:sz="0" w:space="0" w:color="auto" w:frame="1"/>
          <w:lang w:eastAsia="ru-RU"/>
        </w:rPr>
        <w:t>м моделировании вводятся параметры задержки информационных пар. Для этого, каждая ИП дополняется определенной временной меткой, которая хранит модельное время передачи данной ИП.</w:t>
      </w:r>
      <w:r w:rsidR="00B8364E" w:rsidRPr="00B8364E">
        <w:rPr>
          <w:rFonts w:ascii="Times New Roman" w:eastAsia="Times New Roman" w:hAnsi="Times New Roman" w:cs="Times New Roman"/>
          <w:sz w:val="28"/>
          <w:szCs w:val="28"/>
          <w:bdr w:val="none" w:sz="0" w:space="0" w:color="auto" w:frame="1"/>
          <w:lang w:eastAsia="ru-RU"/>
        </w:rPr>
        <w:t xml:space="preserve"> При реализации модели на аппаратном уровне, временные метки не используются.</w:t>
      </w:r>
    </w:p>
    <w:p w:rsidR="00B8364E" w:rsidRPr="00B8364E" w:rsidRDefault="00B8364E" w:rsidP="00FB4C3F">
      <w:pPr>
        <w:spacing w:line="386" w:lineRule="auto"/>
        <w:ind w:firstLine="703"/>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Использование </w:t>
      </w:r>
      <w:proofErr w:type="spellStart"/>
      <w:r>
        <w:rPr>
          <w:rFonts w:ascii="Times New Roman" w:eastAsia="Times New Roman" w:hAnsi="Times New Roman" w:cs="Times New Roman"/>
          <w:sz w:val="28"/>
          <w:szCs w:val="28"/>
          <w:bdr w:val="none" w:sz="0" w:space="0" w:color="auto" w:frame="1"/>
          <w:lang w:eastAsia="ru-RU"/>
        </w:rPr>
        <w:t>ОА-образа</w:t>
      </w:r>
      <w:proofErr w:type="spellEnd"/>
      <w:r>
        <w:rPr>
          <w:rFonts w:ascii="Times New Roman" w:eastAsia="Times New Roman" w:hAnsi="Times New Roman" w:cs="Times New Roman"/>
          <w:sz w:val="28"/>
          <w:szCs w:val="28"/>
          <w:bdr w:val="none" w:sz="0" w:space="0" w:color="auto" w:frame="1"/>
          <w:lang w:eastAsia="ru-RU"/>
        </w:rPr>
        <w:t xml:space="preserve"> при моделировании системы демонстрирует все преимущества </w:t>
      </w:r>
      <w:proofErr w:type="spellStart"/>
      <w:r>
        <w:rPr>
          <w:rFonts w:ascii="Times New Roman" w:eastAsia="Times New Roman" w:hAnsi="Times New Roman" w:cs="Times New Roman"/>
          <w:sz w:val="28"/>
          <w:szCs w:val="28"/>
          <w:bdr w:val="none" w:sz="0" w:space="0" w:color="auto" w:frame="1"/>
          <w:lang w:eastAsia="ru-RU"/>
        </w:rPr>
        <w:t>кроссплатформенности</w:t>
      </w:r>
      <w:proofErr w:type="spellEnd"/>
      <w:r>
        <w:rPr>
          <w:rFonts w:ascii="Times New Roman" w:eastAsia="Times New Roman" w:hAnsi="Times New Roman" w:cs="Times New Roman"/>
          <w:sz w:val="28"/>
          <w:szCs w:val="28"/>
          <w:bdr w:val="none" w:sz="0" w:space="0" w:color="auto" w:frame="1"/>
          <w:lang w:eastAsia="ru-RU"/>
        </w:rPr>
        <w:t xml:space="preserve"> и переносимости </w:t>
      </w:r>
      <w:proofErr w:type="spellStart"/>
      <w:r>
        <w:rPr>
          <w:rFonts w:ascii="Times New Roman" w:eastAsia="Times New Roman" w:hAnsi="Times New Roman" w:cs="Times New Roman"/>
          <w:sz w:val="28"/>
          <w:szCs w:val="28"/>
          <w:bdr w:val="none" w:sz="0" w:space="0" w:color="auto" w:frame="1"/>
          <w:lang w:eastAsia="ru-RU"/>
        </w:rPr>
        <w:t>ОА-вычислительной</w:t>
      </w:r>
      <w:proofErr w:type="spellEnd"/>
      <w:r>
        <w:rPr>
          <w:rFonts w:ascii="Times New Roman" w:eastAsia="Times New Roman" w:hAnsi="Times New Roman" w:cs="Times New Roman"/>
          <w:sz w:val="28"/>
          <w:szCs w:val="28"/>
          <w:bdr w:val="none" w:sz="0" w:space="0" w:color="auto" w:frame="1"/>
          <w:lang w:eastAsia="ru-RU"/>
        </w:rPr>
        <w:t xml:space="preserve"> системы: после автономной отладки, </w:t>
      </w:r>
      <w:proofErr w:type="spellStart"/>
      <w:r>
        <w:rPr>
          <w:rFonts w:ascii="Times New Roman" w:eastAsia="Times New Roman" w:hAnsi="Times New Roman" w:cs="Times New Roman"/>
          <w:sz w:val="28"/>
          <w:szCs w:val="28"/>
          <w:bdr w:val="none" w:sz="0" w:space="0" w:color="auto" w:frame="1"/>
          <w:lang w:eastAsia="ru-RU"/>
        </w:rPr>
        <w:t>ОА-образ</w:t>
      </w:r>
      <w:proofErr w:type="spellEnd"/>
      <w:r>
        <w:rPr>
          <w:rFonts w:ascii="Times New Roman" w:eastAsia="Times New Roman" w:hAnsi="Times New Roman" w:cs="Times New Roman"/>
          <w:sz w:val="28"/>
          <w:szCs w:val="28"/>
          <w:bdr w:val="none" w:sz="0" w:space="0" w:color="auto" w:frame="1"/>
          <w:lang w:eastAsia="ru-RU"/>
        </w:rPr>
        <w:t xml:space="preserve"> может быть </w:t>
      </w:r>
      <w:proofErr w:type="gramStart"/>
      <w:r>
        <w:rPr>
          <w:rFonts w:ascii="Times New Roman" w:eastAsia="Times New Roman" w:hAnsi="Times New Roman" w:cs="Times New Roman"/>
          <w:sz w:val="28"/>
          <w:szCs w:val="28"/>
          <w:bdr w:val="none" w:sz="0" w:space="0" w:color="auto" w:frame="1"/>
          <w:lang w:eastAsia="ru-RU"/>
        </w:rPr>
        <w:t>загружен</w:t>
      </w:r>
      <w:proofErr w:type="gramEnd"/>
      <w:r>
        <w:rPr>
          <w:rFonts w:ascii="Times New Roman" w:eastAsia="Times New Roman" w:hAnsi="Times New Roman" w:cs="Times New Roman"/>
          <w:sz w:val="28"/>
          <w:szCs w:val="28"/>
          <w:bdr w:val="none" w:sz="0" w:space="0" w:color="auto" w:frame="1"/>
          <w:lang w:eastAsia="ru-RU"/>
        </w:rPr>
        <w:t xml:space="preserve"> в реальн</w:t>
      </w:r>
      <w:r w:rsidR="003A6DAF">
        <w:rPr>
          <w:rFonts w:ascii="Times New Roman" w:eastAsia="Times New Roman" w:hAnsi="Times New Roman" w:cs="Times New Roman"/>
          <w:sz w:val="28"/>
          <w:szCs w:val="28"/>
          <w:bdr w:val="none" w:sz="0" w:space="0" w:color="auto" w:frame="1"/>
          <w:lang w:eastAsia="ru-RU"/>
        </w:rPr>
        <w:t>ую вычислительную систему. Таким образом, автономное моделирование снижает временные и ресурсные затраты, которые тратятся при имитационном моделировании вычислительной системы.</w:t>
      </w:r>
    </w:p>
    <w:p w:rsidR="00AB6700" w:rsidRDefault="00AB6700" w:rsidP="0001487F">
      <w:pPr>
        <w:spacing w:line="386" w:lineRule="auto"/>
        <w:ind w:firstLine="703"/>
        <w:jc w:val="both"/>
        <w:rPr>
          <w:rFonts w:asciiTheme="majorHAnsi" w:eastAsiaTheme="majorEastAsia" w:hAnsiTheme="majorHAnsi" w:cstheme="majorBidi"/>
          <w:color w:val="17365D" w:themeColor="text2" w:themeShade="BF"/>
          <w:spacing w:val="5"/>
          <w:kern w:val="28"/>
          <w:sz w:val="52"/>
          <w:szCs w:val="52"/>
        </w:rPr>
      </w:pPr>
      <w:bookmarkStart w:id="39" w:name="_Toc327407428"/>
      <w:bookmarkStart w:id="40" w:name="_Toc330215169"/>
      <w:r>
        <w:br w:type="page"/>
      </w:r>
    </w:p>
    <w:p w:rsidR="00324764" w:rsidRDefault="001F0ABB" w:rsidP="001F0ABB">
      <w:pPr>
        <w:pStyle w:val="a6"/>
        <w:numPr>
          <w:ilvl w:val="0"/>
          <w:numId w:val="14"/>
        </w:numPr>
        <w:ind w:hanging="720"/>
      </w:pPr>
      <w:r>
        <w:lastRenderedPageBreak/>
        <w:t xml:space="preserve"> </w:t>
      </w:r>
      <w:r w:rsidR="00324764">
        <w:t>Разработка тестов</w:t>
      </w:r>
    </w:p>
    <w:bookmarkEnd w:id="39"/>
    <w:bookmarkEnd w:id="40"/>
    <w:p w:rsidR="00470C5C" w:rsidRDefault="00470C5C" w:rsidP="00470C5C">
      <w:pPr>
        <w:pStyle w:val="a1"/>
        <w:spacing w:after="0" w:line="360" w:lineRule="auto"/>
        <w:jc w:val="both"/>
        <w:rPr>
          <w:rFonts w:cs="Times New Roman"/>
          <w:sz w:val="28"/>
          <w:szCs w:val="28"/>
        </w:rPr>
      </w:pPr>
    </w:p>
    <w:p w:rsidR="00470C5C" w:rsidRDefault="00470C5C" w:rsidP="00470C5C">
      <w:pPr>
        <w:pStyle w:val="a1"/>
        <w:spacing w:after="0" w:line="360" w:lineRule="auto"/>
        <w:ind w:firstLine="708"/>
        <w:jc w:val="both"/>
        <w:rPr>
          <w:rFonts w:cs="Times New Roman"/>
          <w:sz w:val="28"/>
          <w:szCs w:val="28"/>
        </w:rPr>
      </w:pPr>
      <w:r>
        <w:rPr>
          <w:rFonts w:cs="Times New Roman"/>
          <w:sz w:val="28"/>
          <w:szCs w:val="28"/>
        </w:rPr>
        <w:t xml:space="preserve">В предыдущем разделе был приведен необходимый  </w:t>
      </w:r>
      <w:r w:rsidR="00F35221">
        <w:rPr>
          <w:rFonts w:cs="Times New Roman"/>
          <w:sz w:val="28"/>
          <w:szCs w:val="28"/>
        </w:rPr>
        <w:t xml:space="preserve">для получения </w:t>
      </w:r>
      <w:r>
        <w:rPr>
          <w:rFonts w:cs="Times New Roman"/>
          <w:sz w:val="28"/>
          <w:szCs w:val="28"/>
        </w:rPr>
        <w:t xml:space="preserve">набор выходных характеристик моделируемой вычислительной системы, требуемый от тестирования. Для получения наиболее объективных значений данных характеристик выгодно использовать тесты, построенные на задачах разных классов. По анализу популярных </w:t>
      </w:r>
      <w:proofErr w:type="spellStart"/>
      <w:r>
        <w:rPr>
          <w:rFonts w:cs="Times New Roman"/>
          <w:sz w:val="28"/>
          <w:szCs w:val="28"/>
        </w:rPr>
        <w:t>бенчмарков</w:t>
      </w:r>
      <w:proofErr w:type="spellEnd"/>
      <w:r w:rsidR="00E418AD">
        <w:rPr>
          <w:rFonts w:cs="Times New Roman"/>
          <w:sz w:val="28"/>
          <w:szCs w:val="28"/>
        </w:rPr>
        <w:t xml:space="preserve"> параллельных вычислительных систем можно выделить осно</w:t>
      </w:r>
      <w:r>
        <w:rPr>
          <w:rFonts w:cs="Times New Roman"/>
          <w:sz w:val="28"/>
          <w:szCs w:val="28"/>
        </w:rPr>
        <w:t>вные классы задач тестирования:</w:t>
      </w:r>
    </w:p>
    <w:p w:rsidR="00470C5C" w:rsidRDefault="00470C5C" w:rsidP="00470C5C">
      <w:pPr>
        <w:pStyle w:val="a1"/>
        <w:numPr>
          <w:ilvl w:val="0"/>
          <w:numId w:val="37"/>
        </w:numPr>
        <w:spacing w:after="0" w:line="360" w:lineRule="auto"/>
        <w:jc w:val="both"/>
        <w:rPr>
          <w:rFonts w:cs="Times New Roman"/>
          <w:sz w:val="28"/>
          <w:szCs w:val="28"/>
        </w:rPr>
      </w:pPr>
      <w:r>
        <w:rPr>
          <w:rFonts w:cs="Times New Roman"/>
          <w:sz w:val="28"/>
          <w:szCs w:val="28"/>
        </w:rPr>
        <w:t xml:space="preserve">Задачи, построенные на </w:t>
      </w:r>
      <w:r w:rsidR="00E418AD">
        <w:rPr>
          <w:rFonts w:cs="Times New Roman"/>
          <w:sz w:val="28"/>
          <w:szCs w:val="28"/>
        </w:rPr>
        <w:t>использовании сеточных методов</w:t>
      </w:r>
    </w:p>
    <w:p w:rsidR="00470C5C" w:rsidRDefault="00470C5C" w:rsidP="00470C5C">
      <w:pPr>
        <w:pStyle w:val="a1"/>
        <w:numPr>
          <w:ilvl w:val="0"/>
          <w:numId w:val="37"/>
        </w:numPr>
        <w:spacing w:after="0" w:line="360" w:lineRule="auto"/>
        <w:jc w:val="both"/>
        <w:rPr>
          <w:rFonts w:cs="Times New Roman"/>
          <w:sz w:val="28"/>
          <w:szCs w:val="28"/>
        </w:rPr>
      </w:pPr>
      <w:r>
        <w:rPr>
          <w:rFonts w:cs="Times New Roman"/>
          <w:sz w:val="28"/>
          <w:szCs w:val="28"/>
        </w:rPr>
        <w:t>Задачи</w:t>
      </w:r>
      <w:r w:rsidR="00E418AD">
        <w:rPr>
          <w:rFonts w:cs="Times New Roman"/>
          <w:sz w:val="28"/>
          <w:szCs w:val="28"/>
        </w:rPr>
        <w:t>, построенные на операциях с графами большой размерности</w:t>
      </w:r>
    </w:p>
    <w:p w:rsidR="00E418AD" w:rsidRDefault="00E418AD" w:rsidP="00470C5C">
      <w:pPr>
        <w:pStyle w:val="a1"/>
        <w:numPr>
          <w:ilvl w:val="0"/>
          <w:numId w:val="37"/>
        </w:numPr>
        <w:spacing w:after="0" w:line="360" w:lineRule="auto"/>
        <w:jc w:val="both"/>
        <w:rPr>
          <w:rFonts w:cs="Times New Roman"/>
          <w:sz w:val="28"/>
          <w:szCs w:val="28"/>
        </w:rPr>
      </w:pPr>
      <w:r>
        <w:rPr>
          <w:rFonts w:cs="Times New Roman"/>
          <w:sz w:val="28"/>
          <w:szCs w:val="28"/>
        </w:rPr>
        <w:t>Задачи, построенные на анализе</w:t>
      </w:r>
      <w:r w:rsidR="00EC7EDD">
        <w:rPr>
          <w:rFonts w:cs="Times New Roman"/>
          <w:sz w:val="28"/>
          <w:szCs w:val="28"/>
        </w:rPr>
        <w:t xml:space="preserve"> и обработк</w:t>
      </w:r>
      <w:r w:rsidR="0009771A">
        <w:rPr>
          <w:rFonts w:cs="Times New Roman"/>
          <w:sz w:val="28"/>
          <w:szCs w:val="28"/>
        </w:rPr>
        <w:t>е</w:t>
      </w:r>
      <w:r>
        <w:rPr>
          <w:rFonts w:cs="Times New Roman"/>
          <w:sz w:val="28"/>
          <w:szCs w:val="28"/>
        </w:rPr>
        <w:t xml:space="preserve"> больших текстовых данных</w:t>
      </w:r>
    </w:p>
    <w:p w:rsidR="00EC7EDD" w:rsidRDefault="00EC7EDD" w:rsidP="00EC7EDD">
      <w:pPr>
        <w:pStyle w:val="a1"/>
        <w:spacing w:after="0" w:line="360" w:lineRule="auto"/>
        <w:ind w:firstLine="708"/>
        <w:jc w:val="both"/>
        <w:rPr>
          <w:rFonts w:cs="Times New Roman"/>
          <w:sz w:val="28"/>
          <w:szCs w:val="28"/>
        </w:rPr>
      </w:pPr>
      <w:r>
        <w:rPr>
          <w:rFonts w:cs="Times New Roman"/>
          <w:sz w:val="28"/>
          <w:szCs w:val="28"/>
        </w:rPr>
        <w:t>Для класса задач с использованием сеточных методов была выбрана задача расчета напряженности электростатического двумерного поля.</w:t>
      </w:r>
    </w:p>
    <w:p w:rsidR="00EC7EDD" w:rsidRDefault="00EC7EDD" w:rsidP="00EC7EDD">
      <w:pPr>
        <w:pStyle w:val="a1"/>
        <w:spacing w:after="0" w:line="360" w:lineRule="auto"/>
        <w:ind w:firstLine="708"/>
        <w:jc w:val="both"/>
        <w:rPr>
          <w:rFonts w:cs="Times New Roman"/>
          <w:sz w:val="28"/>
          <w:szCs w:val="28"/>
        </w:rPr>
      </w:pPr>
      <w:r>
        <w:rPr>
          <w:rFonts w:cs="Times New Roman"/>
          <w:sz w:val="28"/>
          <w:szCs w:val="28"/>
        </w:rPr>
        <w:t xml:space="preserve">Для класса задач с использованием операций над графами был выбран популярный </w:t>
      </w:r>
      <w:proofErr w:type="spellStart"/>
      <w:r>
        <w:rPr>
          <w:rFonts w:cs="Times New Roman"/>
          <w:sz w:val="28"/>
          <w:szCs w:val="28"/>
        </w:rPr>
        <w:t>бенчмарк</w:t>
      </w:r>
      <w:proofErr w:type="spellEnd"/>
      <w:r>
        <w:rPr>
          <w:rFonts w:cs="Times New Roman"/>
          <w:sz w:val="28"/>
          <w:szCs w:val="28"/>
        </w:rPr>
        <w:t xml:space="preserve"> компании </w:t>
      </w:r>
      <w:r>
        <w:rPr>
          <w:rFonts w:cs="Times New Roman"/>
          <w:sz w:val="28"/>
          <w:szCs w:val="28"/>
          <w:lang w:val="en-US"/>
        </w:rPr>
        <w:t>Graph</w:t>
      </w:r>
      <w:r w:rsidRPr="00EC7EDD">
        <w:rPr>
          <w:rFonts w:cs="Times New Roman"/>
          <w:sz w:val="28"/>
          <w:szCs w:val="28"/>
        </w:rPr>
        <w:t>500</w:t>
      </w:r>
      <w:r>
        <w:rPr>
          <w:rFonts w:cs="Times New Roman"/>
          <w:sz w:val="28"/>
          <w:szCs w:val="28"/>
        </w:rPr>
        <w:t>, который используется для построения рейтингов суперкомпьютеров.</w:t>
      </w:r>
    </w:p>
    <w:p w:rsidR="00EC7EDD" w:rsidRPr="00EC7EDD" w:rsidRDefault="00EC7EDD" w:rsidP="00EC7EDD">
      <w:pPr>
        <w:pStyle w:val="a1"/>
        <w:spacing w:after="0" w:line="360" w:lineRule="auto"/>
        <w:ind w:firstLine="708"/>
        <w:jc w:val="both"/>
        <w:rPr>
          <w:rFonts w:cs="Times New Roman"/>
          <w:sz w:val="28"/>
          <w:szCs w:val="28"/>
        </w:rPr>
      </w:pPr>
      <w:r>
        <w:rPr>
          <w:rFonts w:cs="Times New Roman"/>
          <w:sz w:val="28"/>
          <w:szCs w:val="28"/>
        </w:rPr>
        <w:t>Для класса задач с использованием обработки больших текстовых данных был выбран тест, основанный на поиске по тексту в соответствии с регулярным выражением.</w:t>
      </w:r>
    </w:p>
    <w:p w:rsidR="00470C5C" w:rsidRDefault="00470C5C" w:rsidP="00470C5C">
      <w:pPr>
        <w:pStyle w:val="a1"/>
        <w:spacing w:after="0" w:line="360" w:lineRule="auto"/>
        <w:jc w:val="both"/>
        <w:rPr>
          <w:rFonts w:cs="Times New Roman"/>
          <w:sz w:val="28"/>
          <w:szCs w:val="28"/>
        </w:rPr>
      </w:pPr>
    </w:p>
    <w:p w:rsidR="00AC4708" w:rsidRPr="00184F0C" w:rsidRDefault="001F0ABB" w:rsidP="00AC4708">
      <w:pPr>
        <w:pStyle w:val="a1"/>
        <w:spacing w:after="0" w:line="360" w:lineRule="auto"/>
        <w:ind w:left="630" w:hanging="630"/>
        <w:jc w:val="both"/>
        <w:rPr>
          <w:rFonts w:cs="Times New Roman"/>
          <w:sz w:val="28"/>
          <w:szCs w:val="28"/>
        </w:rPr>
      </w:pPr>
      <w:r>
        <w:rPr>
          <w:rFonts w:eastAsia="Times New Roman" w:cs="Times New Roman"/>
          <w:b/>
          <w:sz w:val="28"/>
          <w:szCs w:val="28"/>
        </w:rPr>
        <w:t xml:space="preserve">4.1 </w:t>
      </w:r>
      <w:r w:rsidR="00AC4708" w:rsidRPr="00184F0C">
        <w:rPr>
          <w:rFonts w:eastAsia="Times New Roman" w:cs="Times New Roman"/>
          <w:b/>
          <w:sz w:val="28"/>
          <w:szCs w:val="28"/>
        </w:rPr>
        <w:t xml:space="preserve">Тестирование </w:t>
      </w:r>
      <w:r w:rsidR="001F531D" w:rsidRPr="00184F0C">
        <w:rPr>
          <w:rFonts w:eastAsia="Times New Roman" w:cs="Times New Roman"/>
          <w:b/>
          <w:sz w:val="28"/>
          <w:szCs w:val="28"/>
        </w:rPr>
        <w:t>архитектуры с помощью</w:t>
      </w:r>
      <w:r w:rsidR="00AC4708" w:rsidRPr="00184F0C">
        <w:rPr>
          <w:rFonts w:eastAsia="Times New Roman" w:cs="Times New Roman"/>
          <w:b/>
          <w:sz w:val="28"/>
          <w:szCs w:val="28"/>
        </w:rPr>
        <w:t xml:space="preserve"> зада</w:t>
      </w:r>
      <w:r w:rsidR="001F531D" w:rsidRPr="00184F0C">
        <w:rPr>
          <w:rFonts w:eastAsia="Times New Roman" w:cs="Times New Roman"/>
          <w:b/>
          <w:sz w:val="28"/>
          <w:szCs w:val="28"/>
        </w:rPr>
        <w:t xml:space="preserve">ч </w:t>
      </w:r>
      <w:r w:rsidR="00AC4708" w:rsidRPr="00184F0C">
        <w:rPr>
          <w:rFonts w:eastAsia="Times New Roman" w:cs="Times New Roman"/>
          <w:b/>
          <w:sz w:val="28"/>
          <w:szCs w:val="28"/>
        </w:rPr>
        <w:t>расчет</w:t>
      </w:r>
      <w:r w:rsidR="001F531D" w:rsidRPr="00184F0C">
        <w:rPr>
          <w:rFonts w:eastAsia="Times New Roman" w:cs="Times New Roman"/>
          <w:b/>
          <w:sz w:val="28"/>
          <w:szCs w:val="28"/>
        </w:rPr>
        <w:t xml:space="preserve">а напряженности </w:t>
      </w:r>
      <w:proofErr w:type="spellStart"/>
      <w:r w:rsidR="001F531D" w:rsidRPr="00184F0C">
        <w:rPr>
          <w:rFonts w:eastAsia="Times New Roman" w:cs="Times New Roman"/>
          <w:b/>
          <w:sz w:val="28"/>
          <w:szCs w:val="28"/>
        </w:rPr>
        <w:t>элетр</w:t>
      </w:r>
      <w:r w:rsidR="008358A0">
        <w:rPr>
          <w:rFonts w:eastAsia="Times New Roman" w:cs="Times New Roman"/>
          <w:b/>
          <w:sz w:val="28"/>
          <w:szCs w:val="28"/>
        </w:rPr>
        <w:t>остати</w:t>
      </w:r>
      <w:r w:rsidR="001F531D" w:rsidRPr="00184F0C">
        <w:rPr>
          <w:rFonts w:eastAsia="Times New Roman" w:cs="Times New Roman"/>
          <w:b/>
          <w:sz w:val="28"/>
          <w:szCs w:val="28"/>
        </w:rPr>
        <w:t>ческого</w:t>
      </w:r>
      <w:proofErr w:type="spellEnd"/>
      <w:r w:rsidR="001F531D" w:rsidRPr="00184F0C">
        <w:rPr>
          <w:rFonts w:eastAsia="Times New Roman" w:cs="Times New Roman"/>
          <w:b/>
          <w:sz w:val="28"/>
          <w:szCs w:val="28"/>
        </w:rPr>
        <w:t xml:space="preserve"> </w:t>
      </w:r>
      <w:r w:rsidR="00AC4708" w:rsidRPr="00184F0C">
        <w:rPr>
          <w:rFonts w:eastAsia="Times New Roman" w:cs="Times New Roman"/>
          <w:b/>
          <w:sz w:val="28"/>
          <w:szCs w:val="28"/>
        </w:rPr>
        <w:t>поля</w:t>
      </w:r>
    </w:p>
    <w:p w:rsidR="001F531D" w:rsidRPr="00184F0C" w:rsidRDefault="001F531D" w:rsidP="001F531D">
      <w:pPr>
        <w:pStyle w:val="a1"/>
        <w:spacing w:after="0"/>
        <w:jc w:val="both"/>
        <w:rPr>
          <w:rFonts w:cs="Times New Roman"/>
          <w:sz w:val="28"/>
          <w:szCs w:val="28"/>
        </w:rPr>
      </w:pPr>
    </w:p>
    <w:p w:rsidR="001F531D" w:rsidRPr="00184F0C" w:rsidRDefault="001F531D" w:rsidP="00D711AB">
      <w:pPr>
        <w:pStyle w:val="a1"/>
        <w:spacing w:after="0" w:line="360" w:lineRule="auto"/>
        <w:jc w:val="both"/>
        <w:rPr>
          <w:rFonts w:cs="Times New Roman"/>
          <w:sz w:val="28"/>
          <w:szCs w:val="28"/>
        </w:rPr>
      </w:pPr>
      <w:r w:rsidRPr="00184F0C">
        <w:rPr>
          <w:rFonts w:cs="Times New Roman"/>
          <w:sz w:val="28"/>
          <w:szCs w:val="28"/>
        </w:rPr>
        <w:t>Данный тест можно разбить на следующие подзадачи:</w:t>
      </w:r>
    </w:p>
    <w:p w:rsidR="001F531D" w:rsidRPr="00184F0C" w:rsidRDefault="001F531D" w:rsidP="00D711AB">
      <w:pPr>
        <w:pStyle w:val="a1"/>
        <w:numPr>
          <w:ilvl w:val="0"/>
          <w:numId w:val="29"/>
        </w:numPr>
        <w:spacing w:after="0" w:line="360" w:lineRule="auto"/>
        <w:jc w:val="both"/>
        <w:rPr>
          <w:rFonts w:cs="Times New Roman"/>
          <w:sz w:val="28"/>
          <w:szCs w:val="28"/>
        </w:rPr>
      </w:pPr>
      <w:r w:rsidRPr="00184F0C">
        <w:rPr>
          <w:rFonts w:cs="Times New Roman"/>
          <w:sz w:val="28"/>
          <w:szCs w:val="28"/>
        </w:rPr>
        <w:t>Создание матрицы вычислительных узлов, каждый из которых моделирует некоторую точку на плоскости</w:t>
      </w:r>
    </w:p>
    <w:p w:rsidR="001F531D" w:rsidRPr="00184F0C" w:rsidRDefault="001F531D" w:rsidP="00D711AB">
      <w:pPr>
        <w:pStyle w:val="a1"/>
        <w:numPr>
          <w:ilvl w:val="0"/>
          <w:numId w:val="29"/>
        </w:numPr>
        <w:spacing w:after="0" w:line="360" w:lineRule="auto"/>
        <w:jc w:val="both"/>
        <w:rPr>
          <w:rFonts w:cs="Times New Roman"/>
          <w:sz w:val="28"/>
          <w:szCs w:val="28"/>
        </w:rPr>
      </w:pPr>
      <w:r w:rsidRPr="00184F0C">
        <w:rPr>
          <w:rFonts w:cs="Times New Roman"/>
          <w:sz w:val="28"/>
          <w:szCs w:val="28"/>
        </w:rPr>
        <w:lastRenderedPageBreak/>
        <w:t>Помещение (задание) некоторой точке определенной величины заряда. В данном случае моделируется помещение заряженной частицы в некоторую точку плоскости.</w:t>
      </w:r>
    </w:p>
    <w:p w:rsidR="001F531D" w:rsidRPr="00184F0C" w:rsidRDefault="001F531D" w:rsidP="00D711AB">
      <w:pPr>
        <w:pStyle w:val="a1"/>
        <w:numPr>
          <w:ilvl w:val="0"/>
          <w:numId w:val="29"/>
        </w:numPr>
        <w:spacing w:after="0" w:line="360" w:lineRule="auto"/>
        <w:jc w:val="both"/>
        <w:rPr>
          <w:rFonts w:cs="Times New Roman"/>
          <w:sz w:val="28"/>
          <w:szCs w:val="28"/>
        </w:rPr>
      </w:pPr>
      <w:r w:rsidRPr="00184F0C">
        <w:rPr>
          <w:rFonts w:cs="Times New Roman"/>
          <w:sz w:val="28"/>
          <w:szCs w:val="28"/>
        </w:rPr>
        <w:t>Расчет вектора напряженности в каждом узле матрицы (т.е. в каждой заданной точке плоскости). Расчет проводится с помощью нескольких диагональных «проходов» по матрице.</w:t>
      </w:r>
    </w:p>
    <w:p w:rsidR="002760FF" w:rsidRPr="00184F0C" w:rsidRDefault="002760FF" w:rsidP="002760FF">
      <w:pPr>
        <w:pStyle w:val="a1"/>
        <w:spacing w:after="0" w:line="360" w:lineRule="auto"/>
        <w:ind w:firstLine="705"/>
        <w:jc w:val="both"/>
        <w:rPr>
          <w:rFonts w:cs="Times New Roman"/>
          <w:sz w:val="28"/>
          <w:szCs w:val="28"/>
        </w:rPr>
      </w:pPr>
    </w:p>
    <w:p w:rsidR="00FE5719" w:rsidRDefault="00FE5719" w:rsidP="002760FF">
      <w:pPr>
        <w:pStyle w:val="a1"/>
        <w:spacing w:after="0" w:line="360" w:lineRule="auto"/>
        <w:ind w:firstLine="705"/>
        <w:jc w:val="both"/>
        <w:rPr>
          <w:rFonts w:cs="Times New Roman"/>
          <w:sz w:val="28"/>
          <w:szCs w:val="28"/>
        </w:rPr>
      </w:pPr>
      <w:r w:rsidRPr="00184F0C">
        <w:rPr>
          <w:rFonts w:cs="Times New Roman"/>
          <w:sz w:val="28"/>
          <w:szCs w:val="28"/>
        </w:rPr>
        <w:object w:dxaOrig="7480" w:dyaOrig="7368">
          <v:shape id="_x0000_i1027" type="#_x0000_t75" style="width:374.25pt;height:368.25pt" o:ole="">
            <v:imagedata r:id="rId19" o:title=""/>
          </v:shape>
          <o:OLEObject Type="Embed" ProgID="Visio.Drawing.11" ShapeID="_x0000_i1027" DrawAspect="Content" ObjectID="_1432994739" r:id="rId20"/>
        </w:object>
      </w:r>
    </w:p>
    <w:p w:rsidR="0001487F" w:rsidRDefault="0001487F" w:rsidP="0001487F">
      <w:pPr>
        <w:pStyle w:val="a1"/>
        <w:spacing w:after="0" w:line="360" w:lineRule="auto"/>
        <w:ind w:firstLine="705"/>
        <w:jc w:val="center"/>
        <w:rPr>
          <w:rFonts w:cs="Times New Roman"/>
          <w:i/>
          <w:sz w:val="28"/>
          <w:szCs w:val="28"/>
        </w:rPr>
      </w:pPr>
      <w:r w:rsidRPr="0001487F">
        <w:rPr>
          <w:rFonts w:cs="Times New Roman"/>
          <w:i/>
          <w:sz w:val="28"/>
          <w:szCs w:val="28"/>
        </w:rPr>
        <w:t xml:space="preserve">Рисунок </w:t>
      </w:r>
      <w:r w:rsidR="00903636">
        <w:rPr>
          <w:rFonts w:cs="Times New Roman"/>
          <w:i/>
          <w:sz w:val="28"/>
          <w:szCs w:val="28"/>
        </w:rPr>
        <w:t>12</w:t>
      </w:r>
      <w:r w:rsidRPr="0001487F">
        <w:rPr>
          <w:rFonts w:cs="Times New Roman"/>
          <w:i/>
          <w:sz w:val="28"/>
          <w:szCs w:val="28"/>
        </w:rPr>
        <w:t>. Передача данных о зарядах на матрице функциональных устройств.</w:t>
      </w:r>
    </w:p>
    <w:p w:rsidR="0001487F" w:rsidRPr="0001487F" w:rsidRDefault="0001487F" w:rsidP="0001487F">
      <w:pPr>
        <w:pStyle w:val="a1"/>
        <w:spacing w:after="0" w:line="360" w:lineRule="auto"/>
        <w:ind w:firstLine="705"/>
        <w:jc w:val="center"/>
        <w:rPr>
          <w:rFonts w:cs="Times New Roman"/>
          <w:i/>
          <w:sz w:val="28"/>
          <w:szCs w:val="28"/>
        </w:rPr>
      </w:pPr>
    </w:p>
    <w:p w:rsidR="002119F0" w:rsidRPr="00184F0C" w:rsidRDefault="001F531D" w:rsidP="002760FF">
      <w:pPr>
        <w:pStyle w:val="a1"/>
        <w:spacing w:after="0" w:line="360" w:lineRule="auto"/>
        <w:ind w:firstLine="705"/>
        <w:jc w:val="both"/>
        <w:rPr>
          <w:rFonts w:cs="Times New Roman"/>
          <w:sz w:val="28"/>
          <w:szCs w:val="28"/>
        </w:rPr>
      </w:pPr>
      <w:r w:rsidRPr="00184F0C">
        <w:rPr>
          <w:rFonts w:cs="Times New Roman"/>
          <w:sz w:val="28"/>
          <w:szCs w:val="28"/>
        </w:rPr>
        <w:t xml:space="preserve">После того, как некоторой точке матрицы был задан электрический заряд, </w:t>
      </w:r>
      <w:r w:rsidR="002119F0" w:rsidRPr="00184F0C">
        <w:rPr>
          <w:rFonts w:cs="Times New Roman"/>
          <w:sz w:val="28"/>
          <w:szCs w:val="28"/>
        </w:rPr>
        <w:t xml:space="preserve">ФУ, </w:t>
      </w:r>
      <w:proofErr w:type="gramStart"/>
      <w:r w:rsidR="002119F0" w:rsidRPr="00184F0C">
        <w:rPr>
          <w:rFonts w:cs="Times New Roman"/>
          <w:sz w:val="28"/>
          <w:szCs w:val="28"/>
        </w:rPr>
        <w:t>отвечающее</w:t>
      </w:r>
      <w:proofErr w:type="gramEnd"/>
      <w:r w:rsidR="002119F0" w:rsidRPr="00184F0C">
        <w:rPr>
          <w:rFonts w:cs="Times New Roman"/>
          <w:sz w:val="28"/>
          <w:szCs w:val="28"/>
        </w:rPr>
        <w:t xml:space="preserve"> за данную точку, запускает «волну просчета»</w:t>
      </w:r>
      <w:r w:rsidRPr="00184F0C">
        <w:rPr>
          <w:rFonts w:cs="Times New Roman"/>
          <w:sz w:val="28"/>
          <w:szCs w:val="28"/>
        </w:rPr>
        <w:t>.</w:t>
      </w:r>
      <w:r w:rsidR="002119F0" w:rsidRPr="00184F0C">
        <w:rPr>
          <w:rFonts w:cs="Times New Roman"/>
          <w:sz w:val="28"/>
          <w:szCs w:val="28"/>
        </w:rPr>
        <w:t xml:space="preserve"> Оно посылает своим четырем соседям данные о новом заданном заряде (величина заряда и его координаты). Другие ФУ, получая на вход данные о заряде, </w:t>
      </w:r>
      <w:r w:rsidR="002119F0" w:rsidRPr="00184F0C">
        <w:rPr>
          <w:rFonts w:cs="Times New Roman"/>
          <w:sz w:val="28"/>
          <w:szCs w:val="28"/>
        </w:rPr>
        <w:lastRenderedPageBreak/>
        <w:t xml:space="preserve">рассчитывают результирующий вектор напряженности и записывают его в память. По умолчанию, каждое ФУ хранит нулевой вектор. </w:t>
      </w:r>
      <w:r w:rsidR="002760FF" w:rsidRPr="00184F0C">
        <w:rPr>
          <w:rFonts w:cs="Times New Roman"/>
          <w:sz w:val="28"/>
          <w:szCs w:val="28"/>
        </w:rPr>
        <w:t xml:space="preserve">После расчета ФУ отправляет информацию некоторым своим соседям. Выбор направления для отправки зависит от координат текущей точки и координат заряженной частицы. Можно выделить </w:t>
      </w:r>
      <w:r w:rsidR="00C209E5" w:rsidRPr="00184F0C">
        <w:rPr>
          <w:rFonts w:cs="Times New Roman"/>
          <w:sz w:val="28"/>
          <w:szCs w:val="28"/>
        </w:rPr>
        <w:t>8</w:t>
      </w:r>
      <w:r w:rsidR="002760FF" w:rsidRPr="00184F0C">
        <w:rPr>
          <w:rFonts w:cs="Times New Roman"/>
          <w:sz w:val="28"/>
          <w:szCs w:val="28"/>
        </w:rPr>
        <w:t xml:space="preserve"> различных </w:t>
      </w:r>
      <w:r w:rsidR="00C209E5" w:rsidRPr="00184F0C">
        <w:rPr>
          <w:rFonts w:cs="Times New Roman"/>
          <w:sz w:val="28"/>
          <w:szCs w:val="28"/>
        </w:rPr>
        <w:t xml:space="preserve">вариантов выбора </w:t>
      </w:r>
      <w:r w:rsidR="002760FF" w:rsidRPr="00184F0C">
        <w:rPr>
          <w:rFonts w:cs="Times New Roman"/>
          <w:sz w:val="28"/>
          <w:szCs w:val="28"/>
        </w:rPr>
        <w:t>направлений отправки:</w:t>
      </w:r>
    </w:p>
    <w:p w:rsidR="002760FF"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в верхней левой части плоскости, то оно пересылает данные «соседу» слева</w:t>
      </w:r>
    </w:p>
    <w:p w:rsidR="002760FF"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в верхней правой части плоскости, то оно пересылает данные «соседу» сверху</w:t>
      </w:r>
    </w:p>
    <w:p w:rsidR="002760FF"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в нижней правой части плоскости, то оно пересылает данные «соседу» справа</w:t>
      </w:r>
    </w:p>
    <w:p w:rsidR="002760FF"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в нижней левой части плоскости, то оно пересылает данные «соседу» вниз</w:t>
      </w:r>
    </w:p>
    <w:p w:rsidR="002760FF"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на горизонтальной оси слева от ФУ, то оно отправляет данные «соседу» слева и вниз</w:t>
      </w:r>
    </w:p>
    <w:p w:rsidR="00C70427"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на горизонтальной оси справа от ФУ, то оно отправляет данные «соседу» справа и вверх</w:t>
      </w:r>
    </w:p>
    <w:p w:rsidR="00C70427"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на вертикальной оси сверху от ФУ, то оно отправляет данные «соседу» слева и вверх</w:t>
      </w:r>
    </w:p>
    <w:p w:rsidR="00C70427" w:rsidRPr="00184F0C" w:rsidRDefault="00C70427" w:rsidP="00C209E5">
      <w:pPr>
        <w:pStyle w:val="a1"/>
        <w:numPr>
          <w:ilvl w:val="0"/>
          <w:numId w:val="31"/>
        </w:numPr>
        <w:spacing w:after="0" w:line="360" w:lineRule="auto"/>
        <w:jc w:val="both"/>
        <w:rPr>
          <w:rFonts w:cs="Times New Roman"/>
          <w:sz w:val="28"/>
          <w:szCs w:val="28"/>
        </w:rPr>
      </w:pPr>
      <w:r w:rsidRPr="00184F0C">
        <w:rPr>
          <w:rFonts w:cs="Times New Roman"/>
          <w:sz w:val="28"/>
          <w:szCs w:val="28"/>
        </w:rPr>
        <w:t>Если ФУ находится на вертикальной оси снизу от ФУ, то оно отправляет данные «соседу» справа и вниз</w:t>
      </w:r>
    </w:p>
    <w:p w:rsidR="00C70427" w:rsidRPr="00184F0C" w:rsidRDefault="00C70427" w:rsidP="00C70427">
      <w:pPr>
        <w:pStyle w:val="a1"/>
        <w:spacing w:after="0" w:line="360" w:lineRule="auto"/>
        <w:jc w:val="both"/>
        <w:rPr>
          <w:rFonts w:cs="Times New Roman"/>
          <w:sz w:val="28"/>
          <w:szCs w:val="28"/>
        </w:rPr>
      </w:pPr>
    </w:p>
    <w:p w:rsidR="00C70427" w:rsidRPr="00184F0C" w:rsidRDefault="00C70427" w:rsidP="00C70427">
      <w:pPr>
        <w:pStyle w:val="a1"/>
        <w:spacing w:after="0" w:line="360" w:lineRule="auto"/>
        <w:jc w:val="both"/>
        <w:rPr>
          <w:rFonts w:cs="Times New Roman"/>
          <w:sz w:val="28"/>
          <w:szCs w:val="28"/>
        </w:rPr>
      </w:pPr>
    </w:p>
    <w:p w:rsidR="002760FF" w:rsidRPr="00184F0C" w:rsidRDefault="002760FF" w:rsidP="00D711AB">
      <w:pPr>
        <w:pStyle w:val="a1"/>
        <w:spacing w:after="0" w:line="360" w:lineRule="auto"/>
        <w:jc w:val="both"/>
        <w:rPr>
          <w:rFonts w:cs="Times New Roman"/>
          <w:sz w:val="28"/>
          <w:szCs w:val="28"/>
        </w:rPr>
      </w:pPr>
    </w:p>
    <w:p w:rsidR="002760FF" w:rsidRPr="00184F0C" w:rsidRDefault="002760FF" w:rsidP="00D711AB">
      <w:pPr>
        <w:pStyle w:val="a1"/>
        <w:spacing w:after="0" w:line="360" w:lineRule="auto"/>
        <w:jc w:val="both"/>
        <w:rPr>
          <w:rFonts w:cs="Times New Roman"/>
          <w:sz w:val="28"/>
          <w:szCs w:val="28"/>
        </w:rPr>
      </w:pPr>
      <w:r w:rsidRPr="00184F0C">
        <w:rPr>
          <w:rFonts w:cs="Times New Roman"/>
          <w:sz w:val="28"/>
          <w:szCs w:val="28"/>
        </w:rPr>
        <w:t xml:space="preserve">Схема выбора направлений приведена на рисунке </w:t>
      </w:r>
      <w:r w:rsidR="00903636">
        <w:rPr>
          <w:rFonts w:cs="Times New Roman"/>
          <w:sz w:val="28"/>
          <w:szCs w:val="28"/>
        </w:rPr>
        <w:t>13</w:t>
      </w:r>
      <w:r w:rsidRPr="00184F0C">
        <w:rPr>
          <w:rFonts w:cs="Times New Roman"/>
          <w:sz w:val="28"/>
          <w:szCs w:val="28"/>
        </w:rPr>
        <w:t>.</w:t>
      </w:r>
    </w:p>
    <w:p w:rsidR="009B2474" w:rsidRDefault="009B2474" w:rsidP="00D711AB">
      <w:pPr>
        <w:pStyle w:val="a1"/>
        <w:spacing w:after="0" w:line="360" w:lineRule="auto"/>
        <w:jc w:val="both"/>
        <w:rPr>
          <w:rFonts w:cs="Times New Roman"/>
          <w:sz w:val="28"/>
          <w:szCs w:val="28"/>
        </w:rPr>
      </w:pPr>
      <w:r w:rsidRPr="00184F0C">
        <w:rPr>
          <w:rFonts w:cs="Times New Roman"/>
          <w:sz w:val="28"/>
          <w:szCs w:val="28"/>
        </w:rPr>
        <w:object w:dxaOrig="8597" w:dyaOrig="8031">
          <v:shape id="_x0000_i1028" type="#_x0000_t75" style="width:429.75pt;height:401.25pt" o:ole="">
            <v:imagedata r:id="rId21" o:title=""/>
          </v:shape>
          <o:OLEObject Type="Embed" ProgID="Visio.Drawing.11" ShapeID="_x0000_i1028" DrawAspect="Content" ObjectID="_1432994740" r:id="rId22"/>
        </w:object>
      </w:r>
    </w:p>
    <w:p w:rsidR="00903636" w:rsidRDefault="00903636" w:rsidP="00903636">
      <w:pPr>
        <w:pStyle w:val="a1"/>
        <w:spacing w:after="0" w:line="360" w:lineRule="auto"/>
        <w:jc w:val="center"/>
        <w:rPr>
          <w:rFonts w:cs="Times New Roman"/>
          <w:i/>
          <w:sz w:val="28"/>
          <w:szCs w:val="28"/>
        </w:rPr>
      </w:pPr>
      <w:r w:rsidRPr="00903636">
        <w:rPr>
          <w:rFonts w:cs="Times New Roman"/>
          <w:i/>
          <w:sz w:val="28"/>
          <w:szCs w:val="28"/>
        </w:rPr>
        <w:t>Рисунок 13. Схема выбора направлений для отправки данных о новом заряде</w:t>
      </w:r>
    </w:p>
    <w:p w:rsidR="00903636" w:rsidRPr="00903636" w:rsidRDefault="00903636" w:rsidP="00903636">
      <w:pPr>
        <w:pStyle w:val="a1"/>
        <w:spacing w:after="0" w:line="360" w:lineRule="auto"/>
        <w:jc w:val="center"/>
        <w:rPr>
          <w:rFonts w:cs="Times New Roman"/>
          <w:i/>
          <w:sz w:val="28"/>
          <w:szCs w:val="28"/>
        </w:rPr>
      </w:pPr>
    </w:p>
    <w:p w:rsidR="00C209E5" w:rsidRPr="00184F0C" w:rsidRDefault="00C209E5" w:rsidP="00C209E5">
      <w:pPr>
        <w:pStyle w:val="a1"/>
        <w:spacing w:after="0" w:line="360" w:lineRule="auto"/>
        <w:ind w:firstLine="708"/>
        <w:jc w:val="both"/>
        <w:rPr>
          <w:rFonts w:cs="Times New Roman"/>
          <w:sz w:val="28"/>
          <w:szCs w:val="28"/>
        </w:rPr>
      </w:pPr>
      <w:r w:rsidRPr="00184F0C">
        <w:rPr>
          <w:rFonts w:cs="Times New Roman"/>
          <w:sz w:val="28"/>
          <w:szCs w:val="28"/>
        </w:rPr>
        <w:t>Такой алгоритм выбора направления для отправки данных исключает повторную доставку данных об одном и том же заряде одному ФУ. Таким образом, каждое ФУ получит число данных, соответствующее числу заданных зарядов на плоскости.</w:t>
      </w:r>
    </w:p>
    <w:p w:rsidR="001F531D" w:rsidRPr="00AB6700" w:rsidRDefault="007D16AC" w:rsidP="00DD56E6">
      <w:pPr>
        <w:pStyle w:val="a1"/>
        <w:spacing w:after="0" w:line="360" w:lineRule="auto"/>
        <w:ind w:firstLine="709"/>
        <w:jc w:val="both"/>
        <w:rPr>
          <w:rFonts w:cs="Times New Roman"/>
          <w:sz w:val="28"/>
          <w:szCs w:val="28"/>
        </w:rPr>
      </w:pPr>
      <w:r w:rsidRPr="00184F0C">
        <w:rPr>
          <w:rFonts w:cs="Times New Roman"/>
          <w:sz w:val="28"/>
          <w:szCs w:val="28"/>
        </w:rPr>
        <w:t>Каждый узел</w:t>
      </w:r>
      <w:r w:rsidR="000E050C" w:rsidRPr="00184F0C">
        <w:rPr>
          <w:rFonts w:cs="Times New Roman"/>
          <w:sz w:val="28"/>
          <w:szCs w:val="28"/>
        </w:rPr>
        <w:t xml:space="preserve"> (ФУ)</w:t>
      </w:r>
      <w:r w:rsidRPr="00184F0C">
        <w:rPr>
          <w:rFonts w:cs="Times New Roman"/>
          <w:sz w:val="28"/>
          <w:szCs w:val="28"/>
        </w:rPr>
        <w:t xml:space="preserve"> в своем сообщении посылает данные о векторе напряженности, </w:t>
      </w:r>
      <w:proofErr w:type="gramStart"/>
      <w:r w:rsidRPr="00184F0C">
        <w:rPr>
          <w:rFonts w:cs="Times New Roman"/>
          <w:sz w:val="28"/>
          <w:szCs w:val="28"/>
        </w:rPr>
        <w:t>соответствующему</w:t>
      </w:r>
      <w:proofErr w:type="gramEnd"/>
      <w:r w:rsidRPr="00184F0C">
        <w:rPr>
          <w:rFonts w:cs="Times New Roman"/>
          <w:sz w:val="28"/>
          <w:szCs w:val="28"/>
        </w:rPr>
        <w:t xml:space="preserve"> его точке на плоскости.</w:t>
      </w:r>
      <w:r w:rsidR="00836593" w:rsidRPr="00184F0C">
        <w:rPr>
          <w:rFonts w:cs="Times New Roman"/>
          <w:sz w:val="28"/>
          <w:szCs w:val="28"/>
        </w:rPr>
        <w:t xml:space="preserve"> Получив </w:t>
      </w:r>
      <w:r w:rsidR="007E7CFB" w:rsidRPr="00184F0C">
        <w:rPr>
          <w:rFonts w:cs="Times New Roman"/>
          <w:sz w:val="28"/>
          <w:szCs w:val="28"/>
        </w:rPr>
        <w:t>входные данные, узел вычисляет результирующий вектор напряженности. По умолчанию, в каждой точке записан нулевой вектор.</w:t>
      </w:r>
    </w:p>
    <w:p w:rsidR="00AB6700" w:rsidRPr="00AB6700" w:rsidRDefault="00AB6700" w:rsidP="00DD56E6">
      <w:pPr>
        <w:pStyle w:val="a1"/>
        <w:spacing w:after="0" w:line="360" w:lineRule="auto"/>
        <w:ind w:firstLine="709"/>
        <w:jc w:val="both"/>
        <w:rPr>
          <w:rFonts w:cs="Times New Roman"/>
          <w:sz w:val="28"/>
          <w:szCs w:val="28"/>
        </w:rPr>
      </w:pPr>
    </w:p>
    <w:p w:rsidR="007D16AC" w:rsidRPr="00184F0C" w:rsidRDefault="00946EBE" w:rsidP="00DD56E6">
      <w:pPr>
        <w:pStyle w:val="a1"/>
        <w:spacing w:after="0" w:line="360" w:lineRule="auto"/>
        <w:ind w:firstLine="709"/>
        <w:jc w:val="center"/>
        <w:rPr>
          <w:rFonts w:cs="Times New Roman"/>
          <w:sz w:val="28"/>
          <w:szCs w:val="28"/>
        </w:rPr>
      </w:pPr>
      <w:r w:rsidRPr="00184F0C">
        <w:rPr>
          <w:rFonts w:cs="Times New Roman"/>
          <w:noProof/>
          <w:sz w:val="28"/>
          <w:szCs w:val="28"/>
          <w:lang w:eastAsia="ru-RU" w:bidi="ar-SA"/>
        </w:rPr>
        <w:drawing>
          <wp:inline distT="0" distB="0" distL="0" distR="0">
            <wp:extent cx="1095375" cy="466725"/>
            <wp:effectExtent l="19050" t="0" r="9525" b="0"/>
            <wp:docPr id="3" name="Рисунок 44" descr="http://www.physics.ru/courses/op25part2/content/javagifs/6323016455037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hysics.ru/courses/op25part2/content/javagifs/63230164550370-15.gif"/>
                    <pic:cNvPicPr>
                      <a:picLocks noChangeAspect="1" noChangeArrowheads="1"/>
                    </pic:cNvPicPr>
                  </pic:nvPicPr>
                  <pic:blipFill>
                    <a:blip r:embed="rId23" cstate="print"/>
                    <a:srcRect/>
                    <a:stretch>
                      <a:fillRect/>
                    </a:stretch>
                  </pic:blipFill>
                  <pic:spPr bwMode="auto">
                    <a:xfrm>
                      <a:off x="0" y="0"/>
                      <a:ext cx="1095375" cy="466725"/>
                    </a:xfrm>
                    <a:prstGeom prst="rect">
                      <a:avLst/>
                    </a:prstGeom>
                    <a:noFill/>
                    <a:ln w="9525">
                      <a:noFill/>
                      <a:miter lim="800000"/>
                      <a:headEnd/>
                      <a:tailEnd/>
                    </a:ln>
                  </pic:spPr>
                </pic:pic>
              </a:graphicData>
            </a:graphic>
          </wp:inline>
        </w:drawing>
      </w:r>
    </w:p>
    <w:p w:rsidR="00946EBE" w:rsidRPr="00184F0C" w:rsidRDefault="00946EBE" w:rsidP="00DD56E6">
      <w:pPr>
        <w:pStyle w:val="a1"/>
        <w:spacing w:after="0" w:line="360" w:lineRule="auto"/>
        <w:ind w:firstLine="709"/>
        <w:jc w:val="center"/>
        <w:rPr>
          <w:rFonts w:cs="Times New Roman"/>
          <w:sz w:val="28"/>
          <w:szCs w:val="28"/>
        </w:rPr>
      </w:pPr>
      <w:r w:rsidRPr="00184F0C">
        <w:rPr>
          <w:rFonts w:cs="Times New Roman"/>
          <w:sz w:val="28"/>
          <w:szCs w:val="28"/>
        </w:rPr>
        <w:lastRenderedPageBreak/>
        <w:t>где</w:t>
      </w:r>
    </w:p>
    <w:p w:rsidR="00946EBE" w:rsidRPr="00184F0C" w:rsidRDefault="0021657B" w:rsidP="00DD56E6">
      <w:pPr>
        <w:pStyle w:val="a1"/>
        <w:spacing w:after="0" w:line="360" w:lineRule="auto"/>
        <w:ind w:firstLine="709"/>
        <w:jc w:val="center"/>
        <w:rPr>
          <w:rFonts w:cs="Times New Roman"/>
          <w:sz w:val="28"/>
          <w:szCs w:val="28"/>
        </w:rPr>
      </w:pPr>
      <m:oMath>
        <m:box>
          <m:boxPr>
            <m:opEmu m:val="on"/>
            <m:ctrlPr>
              <w:rPr>
                <w:rFonts w:ascii="Cambria Math" w:hAnsi="Cambria Math" w:cs="Times New Roman"/>
                <w:i/>
                <w:noProof/>
                <w:sz w:val="28"/>
                <w:szCs w:val="28"/>
                <w:lang w:val="en-US" w:eastAsia="ru-RU" w:bidi="ar-SA"/>
              </w:rPr>
            </m:ctrlPr>
          </m:boxPr>
          <m:e>
            <m:groupChr>
              <m:groupChrPr>
                <m:chr m:val="→"/>
                <m:pos m:val="top"/>
                <m:ctrlPr>
                  <w:rPr>
                    <w:rFonts w:ascii="Cambria Math" w:hAnsi="Cambria Math" w:cs="Times New Roman"/>
                    <w:i/>
                    <w:noProof/>
                    <w:sz w:val="28"/>
                    <w:szCs w:val="28"/>
                    <w:lang w:val="en-US" w:eastAsia="ru-RU" w:bidi="ar-SA"/>
                  </w:rPr>
                </m:ctrlPr>
              </m:groupChrPr>
              <m:e>
                <m:r>
                  <w:rPr>
                    <w:rFonts w:ascii="Cambria Math" w:hAnsi="Cambria Math" w:cs="Times New Roman"/>
                    <w:noProof/>
                    <w:sz w:val="28"/>
                    <w:szCs w:val="28"/>
                    <w:lang w:val="en-US" w:eastAsia="ru-RU" w:bidi="ar-SA"/>
                  </w:rPr>
                  <m:t>r</m:t>
                </m:r>
              </m:e>
            </m:groupChr>
          </m:e>
        </m:box>
      </m:oMath>
      <w:r w:rsidR="00946EBE" w:rsidRPr="00184F0C">
        <w:rPr>
          <w:rFonts w:cs="Times New Roman"/>
          <w:sz w:val="28"/>
          <w:szCs w:val="28"/>
        </w:rPr>
        <w:t xml:space="preserve">  радиус-вектор предыдущего узла</w:t>
      </w:r>
    </w:p>
    <w:p w:rsidR="00946EBE" w:rsidRPr="00184F0C" w:rsidRDefault="00946EBE" w:rsidP="00946EBE">
      <w:pPr>
        <w:pStyle w:val="a1"/>
        <w:spacing w:after="0"/>
        <w:ind w:firstLine="709"/>
        <w:jc w:val="center"/>
        <w:rPr>
          <w:oMath/>
          <w:rFonts w:ascii="Cambria Math" w:cs="Times New Roman"/>
          <w:sz w:val="28"/>
          <w:szCs w:val="28"/>
        </w:rPr>
      </w:pPr>
    </w:p>
    <w:p w:rsidR="00AC4708" w:rsidRPr="00184F0C" w:rsidRDefault="00AC4708" w:rsidP="00AC4708">
      <w:pPr>
        <w:pStyle w:val="a1"/>
        <w:spacing w:after="0"/>
        <w:ind w:firstLine="709"/>
        <w:jc w:val="both"/>
        <w:rPr>
          <w:rFonts w:cs="Times New Roman"/>
          <w:sz w:val="28"/>
          <w:szCs w:val="28"/>
        </w:rPr>
      </w:pPr>
      <w:r w:rsidRPr="00184F0C">
        <w:rPr>
          <w:rFonts w:cs="Times New Roman"/>
          <w:sz w:val="28"/>
          <w:szCs w:val="28"/>
        </w:rPr>
        <w:t xml:space="preserve">Для реализации теста была написана следующая </w:t>
      </w:r>
      <w:proofErr w:type="spellStart"/>
      <w:r w:rsidRPr="00184F0C">
        <w:rPr>
          <w:rFonts w:cs="Times New Roman"/>
          <w:sz w:val="28"/>
          <w:szCs w:val="28"/>
        </w:rPr>
        <w:t>миллипрограмма</w:t>
      </w:r>
      <w:proofErr w:type="spellEnd"/>
      <w:r w:rsidRPr="00184F0C">
        <w:rPr>
          <w:rFonts w:cs="Times New Roman"/>
          <w:sz w:val="28"/>
          <w:szCs w:val="28"/>
        </w:rPr>
        <w:t>:</w:t>
      </w:r>
    </w:p>
    <w:p w:rsidR="00AC4708" w:rsidRPr="00184F0C" w:rsidRDefault="00AC4708" w:rsidP="00AC4708">
      <w:pPr>
        <w:pStyle w:val="a1"/>
        <w:spacing w:after="0"/>
        <w:ind w:firstLine="709"/>
        <w:jc w:val="both"/>
        <w:rPr>
          <w:rFonts w:cs="Times New Roman"/>
          <w:sz w:val="28"/>
          <w:szCs w:val="28"/>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NewFU</w:t>
      </w:r>
      <w:proofErr w:type="spellEnd"/>
      <w:proofErr w:type="gramStart"/>
      <w:r w:rsidRPr="00184F0C">
        <w:rPr>
          <w:rFonts w:cs="Times New Roman"/>
          <w:sz w:val="28"/>
          <w:szCs w:val="28"/>
          <w:lang w:val="en-US"/>
        </w:rPr>
        <w:t>={</w:t>
      </w:r>
      <w:proofErr w:type="spellStart"/>
      <w:proofErr w:type="gramEnd"/>
      <w:r w:rsidRPr="00184F0C">
        <w:rPr>
          <w:rFonts w:cs="Times New Roman"/>
          <w:sz w:val="28"/>
          <w:szCs w:val="28"/>
          <w:lang w:val="en-US"/>
        </w:rPr>
        <w:t>Mnemo</w:t>
      </w:r>
      <w:proofErr w:type="spellEnd"/>
      <w:r w:rsidRPr="00184F0C">
        <w:rPr>
          <w:rFonts w:cs="Times New Roman"/>
          <w:sz w:val="28"/>
          <w:szCs w:val="28"/>
          <w:lang w:val="en-US"/>
        </w:rPr>
        <w:t>="</w:t>
      </w:r>
      <w:proofErr w:type="spellStart"/>
      <w:r w:rsidRPr="00184F0C">
        <w:rPr>
          <w:rFonts w:cs="Times New Roman"/>
          <w:sz w:val="28"/>
          <w:szCs w:val="28"/>
          <w:lang w:val="en-US"/>
        </w:rPr>
        <w:t>Eventser</w:t>
      </w:r>
      <w:proofErr w:type="spellEnd"/>
      <w:r w:rsidRPr="00184F0C">
        <w:rPr>
          <w:rFonts w:cs="Times New Roman"/>
          <w:sz w:val="28"/>
          <w:szCs w:val="28"/>
          <w:lang w:val="en-US"/>
        </w:rPr>
        <w:t xml:space="preserve">" </w:t>
      </w:r>
      <w:proofErr w:type="spellStart"/>
      <w:r w:rsidRPr="00184F0C">
        <w:rPr>
          <w:rFonts w:cs="Times New Roman"/>
          <w:sz w:val="28"/>
          <w:szCs w:val="28"/>
          <w:lang w:val="en-US"/>
        </w:rPr>
        <w:t>FUType</w:t>
      </w:r>
      <w:proofErr w:type="spellEnd"/>
      <w:r w:rsidRPr="00184F0C">
        <w:rPr>
          <w:rFonts w:cs="Times New Roman"/>
          <w:sz w:val="28"/>
          <w:szCs w:val="28"/>
          <w:lang w:val="en-US"/>
        </w:rPr>
        <w:t>=</w:t>
      </w:r>
      <w:proofErr w:type="spellStart"/>
      <w:r w:rsidRPr="00184F0C">
        <w:rPr>
          <w:rFonts w:cs="Times New Roman"/>
          <w:sz w:val="28"/>
          <w:szCs w:val="28"/>
          <w:lang w:val="en-US"/>
        </w:rPr>
        <w:t>FUEventser</w:t>
      </w:r>
      <w:proofErr w:type="spellEnd"/>
      <w:r w:rsidRPr="00184F0C">
        <w:rPr>
          <w:rFonts w:cs="Times New Roman"/>
          <w:sz w:val="28"/>
          <w:szCs w:val="28"/>
          <w:lang w:val="en-US"/>
        </w:rPr>
        <w:t>}</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NewFU</w:t>
      </w:r>
      <w:proofErr w:type="spellEnd"/>
      <w:proofErr w:type="gramStart"/>
      <w:r w:rsidRPr="00184F0C">
        <w:rPr>
          <w:rFonts w:cs="Times New Roman"/>
          <w:sz w:val="28"/>
          <w:szCs w:val="28"/>
          <w:lang w:val="en-US"/>
        </w:rPr>
        <w:t>={</w:t>
      </w:r>
      <w:proofErr w:type="spellStart"/>
      <w:proofErr w:type="gramEnd"/>
      <w:r w:rsidRPr="00184F0C">
        <w:rPr>
          <w:rFonts w:cs="Times New Roman"/>
          <w:sz w:val="28"/>
          <w:szCs w:val="28"/>
          <w:lang w:val="en-US"/>
        </w:rPr>
        <w:t>Mnemo</w:t>
      </w:r>
      <w:proofErr w:type="spellEnd"/>
      <w:r w:rsidRPr="00184F0C">
        <w:rPr>
          <w:rFonts w:cs="Times New Roman"/>
          <w:sz w:val="28"/>
          <w:szCs w:val="28"/>
          <w:lang w:val="en-US"/>
        </w:rPr>
        <w:t xml:space="preserve">="Scheduler" </w:t>
      </w:r>
      <w:proofErr w:type="spellStart"/>
      <w:r w:rsidRPr="00184F0C">
        <w:rPr>
          <w:rFonts w:cs="Times New Roman"/>
          <w:sz w:val="28"/>
          <w:szCs w:val="28"/>
          <w:lang w:val="en-US"/>
        </w:rPr>
        <w:t>FUType</w:t>
      </w:r>
      <w:proofErr w:type="spellEnd"/>
      <w:r w:rsidRPr="00184F0C">
        <w:rPr>
          <w:rFonts w:cs="Times New Roman"/>
          <w:sz w:val="28"/>
          <w:szCs w:val="28"/>
          <w:lang w:val="en-US"/>
        </w:rPr>
        <w:t>=</w:t>
      </w:r>
      <w:proofErr w:type="spellStart"/>
      <w:r w:rsidRPr="00184F0C">
        <w:rPr>
          <w:rFonts w:cs="Times New Roman"/>
          <w:sz w:val="28"/>
          <w:szCs w:val="28"/>
          <w:lang w:val="en-US"/>
        </w:rPr>
        <w:t>FUScheduler</w:t>
      </w:r>
      <w:proofErr w:type="spellEnd"/>
      <w:r w:rsidRPr="00184F0C">
        <w:rPr>
          <w:rFonts w:cs="Times New Roman"/>
          <w:sz w:val="28"/>
          <w:szCs w:val="28"/>
          <w:lang w:val="en-US"/>
        </w:rPr>
        <w:t>}</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NewFU</w:t>
      </w:r>
      <w:proofErr w:type="spellEnd"/>
      <w:proofErr w:type="gramStart"/>
      <w:r w:rsidRPr="00184F0C">
        <w:rPr>
          <w:rFonts w:cs="Times New Roman"/>
          <w:sz w:val="28"/>
          <w:szCs w:val="28"/>
          <w:lang w:val="en-US"/>
        </w:rPr>
        <w:t>={</w:t>
      </w:r>
      <w:proofErr w:type="spellStart"/>
      <w:proofErr w:type="gramEnd"/>
      <w:r w:rsidRPr="00184F0C">
        <w:rPr>
          <w:rFonts w:cs="Times New Roman"/>
          <w:sz w:val="28"/>
          <w:szCs w:val="28"/>
          <w:lang w:val="en-US"/>
        </w:rPr>
        <w:t>Mnemo</w:t>
      </w:r>
      <w:proofErr w:type="spellEnd"/>
      <w:r w:rsidRPr="00184F0C">
        <w:rPr>
          <w:rFonts w:cs="Times New Roman"/>
          <w:sz w:val="28"/>
          <w:szCs w:val="28"/>
          <w:lang w:val="en-US"/>
        </w:rPr>
        <w:t>="</w:t>
      </w:r>
      <w:proofErr w:type="spellStart"/>
      <w:r w:rsidRPr="00184F0C">
        <w:rPr>
          <w:rFonts w:cs="Times New Roman"/>
          <w:sz w:val="28"/>
          <w:szCs w:val="28"/>
          <w:lang w:val="en-US"/>
        </w:rPr>
        <w:t>ElectricField</w:t>
      </w:r>
      <w:proofErr w:type="spellEnd"/>
      <w:r w:rsidRPr="00184F0C">
        <w:rPr>
          <w:rFonts w:cs="Times New Roman"/>
          <w:sz w:val="28"/>
          <w:szCs w:val="28"/>
          <w:lang w:val="en-US"/>
        </w:rPr>
        <w:t xml:space="preserve">" </w:t>
      </w:r>
      <w:proofErr w:type="spellStart"/>
      <w:r w:rsidRPr="00184F0C">
        <w:rPr>
          <w:rFonts w:cs="Times New Roman"/>
          <w:sz w:val="28"/>
          <w:szCs w:val="28"/>
          <w:lang w:val="en-US"/>
        </w:rPr>
        <w:t>FUType</w:t>
      </w:r>
      <w:proofErr w:type="spellEnd"/>
      <w:r w:rsidRPr="00184F0C">
        <w:rPr>
          <w:rFonts w:cs="Times New Roman"/>
          <w:sz w:val="28"/>
          <w:szCs w:val="28"/>
          <w:lang w:val="en-US"/>
        </w:rPr>
        <w:t>=</w:t>
      </w:r>
      <w:proofErr w:type="spellStart"/>
      <w:r w:rsidRPr="00184F0C">
        <w:rPr>
          <w:rFonts w:cs="Times New Roman"/>
          <w:sz w:val="28"/>
          <w:szCs w:val="28"/>
          <w:lang w:val="en-US"/>
        </w:rPr>
        <w:t>FUElectricFieldManager</w:t>
      </w:r>
      <w:proofErr w:type="spellEnd"/>
      <w:r w:rsidRPr="00184F0C">
        <w:rPr>
          <w:rFonts w:cs="Times New Roman"/>
          <w:sz w:val="28"/>
          <w:szCs w:val="28"/>
          <w:lang w:val="en-US"/>
        </w:rPr>
        <w:t>}</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Eventser.ContextPopMk</w:t>
      </w:r>
      <w:proofErr w:type="spellEnd"/>
      <w:r w:rsidRPr="00184F0C">
        <w:rPr>
          <w:rFonts w:cs="Times New Roman"/>
          <w:sz w:val="28"/>
          <w:szCs w:val="28"/>
          <w:lang w:val="en-US"/>
        </w:rPr>
        <w:t>=</w:t>
      </w:r>
      <w:proofErr w:type="spellStart"/>
      <w:r w:rsidRPr="00184F0C">
        <w:rPr>
          <w:rFonts w:cs="Times New Roman"/>
          <w:sz w:val="28"/>
          <w:szCs w:val="28"/>
          <w:lang w:val="en-US"/>
        </w:rPr>
        <w:t>Scheduler.EventserContextSet</w:t>
      </w:r>
      <w:proofErr w:type="spellEnd"/>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Scheduler.ContextPopMk</w:t>
      </w:r>
      <w:proofErr w:type="spellEnd"/>
      <w:r w:rsidRPr="00184F0C">
        <w:rPr>
          <w:rFonts w:cs="Times New Roman"/>
          <w:sz w:val="28"/>
          <w:szCs w:val="28"/>
          <w:lang w:val="en-US"/>
        </w:rPr>
        <w:t>=</w:t>
      </w:r>
      <w:proofErr w:type="spellStart"/>
      <w:r w:rsidRPr="00184F0C">
        <w:rPr>
          <w:rFonts w:cs="Times New Roman"/>
          <w:sz w:val="28"/>
          <w:szCs w:val="28"/>
          <w:lang w:val="en-US"/>
        </w:rPr>
        <w:t>ElectricField.SchedulerContextSet</w:t>
      </w:r>
      <w:proofErr w:type="spellEnd"/>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ElectricField.NSet</w:t>
      </w:r>
      <w:proofErr w:type="spellEnd"/>
      <w:r w:rsidRPr="00184F0C">
        <w:rPr>
          <w:rFonts w:cs="Times New Roman"/>
          <w:sz w:val="28"/>
          <w:szCs w:val="28"/>
          <w:lang w:val="en-US"/>
        </w:rPr>
        <w:t>=100</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ElectricField.MSet</w:t>
      </w:r>
      <w:proofErr w:type="spellEnd"/>
      <w:r w:rsidRPr="00184F0C">
        <w:rPr>
          <w:rFonts w:cs="Times New Roman"/>
          <w:sz w:val="28"/>
          <w:szCs w:val="28"/>
          <w:lang w:val="en-US"/>
        </w:rPr>
        <w:t>=100</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ElectricField.EpsSet</w:t>
      </w:r>
      <w:proofErr w:type="spellEnd"/>
      <w:r w:rsidRPr="00184F0C">
        <w:rPr>
          <w:rFonts w:cs="Times New Roman"/>
          <w:sz w:val="28"/>
          <w:szCs w:val="28"/>
          <w:lang w:val="en-US"/>
        </w:rPr>
        <w:t>=1.5</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rPr>
      </w:pPr>
      <w:proofErr w:type="spellStart"/>
      <w:r w:rsidRPr="00184F0C">
        <w:rPr>
          <w:rFonts w:cs="Times New Roman"/>
          <w:sz w:val="28"/>
          <w:szCs w:val="28"/>
        </w:rPr>
        <w:t>ElectricField.NetCreat</w:t>
      </w:r>
      <w:proofErr w:type="spellEnd"/>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rPr>
      </w:pPr>
      <w:r w:rsidRPr="00184F0C">
        <w:rPr>
          <w:rFonts w:cs="Times New Roman"/>
          <w:sz w:val="28"/>
          <w:szCs w:val="28"/>
        </w:rPr>
        <w:t>\\ Расстановка точек с зарядом на плоскости</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ElectricField.XSet</w:t>
      </w:r>
      <w:proofErr w:type="spellEnd"/>
      <w:r w:rsidRPr="00184F0C">
        <w:rPr>
          <w:rFonts w:cs="Times New Roman"/>
          <w:sz w:val="28"/>
          <w:szCs w:val="28"/>
          <w:lang w:val="en-US"/>
        </w:rPr>
        <w:t>=10</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ElectricField.YSet</w:t>
      </w:r>
      <w:proofErr w:type="spellEnd"/>
      <w:r w:rsidRPr="00184F0C">
        <w:rPr>
          <w:rFonts w:cs="Times New Roman"/>
          <w:sz w:val="28"/>
          <w:szCs w:val="28"/>
          <w:lang w:val="en-US"/>
        </w:rPr>
        <w:t>=10</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ElectricField.PotensialSet</w:t>
      </w:r>
      <w:proofErr w:type="spellEnd"/>
      <w:r w:rsidRPr="00184F0C">
        <w:rPr>
          <w:rFonts w:cs="Times New Roman"/>
          <w:sz w:val="28"/>
          <w:szCs w:val="28"/>
          <w:lang w:val="en-US"/>
        </w:rPr>
        <w:t>=5</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ElectricField.XSet</w:t>
      </w:r>
      <w:proofErr w:type="spellEnd"/>
      <w:r w:rsidRPr="00184F0C">
        <w:rPr>
          <w:rFonts w:cs="Times New Roman"/>
          <w:sz w:val="28"/>
          <w:szCs w:val="28"/>
          <w:lang w:val="en-US"/>
        </w:rPr>
        <w:t>=99</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ElectricField.YSet</w:t>
      </w:r>
      <w:proofErr w:type="spellEnd"/>
      <w:r w:rsidRPr="00184F0C">
        <w:rPr>
          <w:rFonts w:cs="Times New Roman"/>
          <w:sz w:val="28"/>
          <w:szCs w:val="28"/>
          <w:lang w:val="en-US"/>
        </w:rPr>
        <w:t>=36</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ElectricField.PotensialSet</w:t>
      </w:r>
      <w:proofErr w:type="spellEnd"/>
      <w:r w:rsidRPr="00184F0C">
        <w:rPr>
          <w:rFonts w:cs="Times New Roman"/>
          <w:sz w:val="28"/>
          <w:szCs w:val="28"/>
          <w:lang w:val="en-US"/>
        </w:rPr>
        <w:t>=-5.1</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ElectricField.XSet</w:t>
      </w:r>
      <w:proofErr w:type="spellEnd"/>
      <w:r w:rsidRPr="00184F0C">
        <w:rPr>
          <w:rFonts w:cs="Times New Roman"/>
          <w:sz w:val="28"/>
          <w:szCs w:val="28"/>
          <w:lang w:val="en-US"/>
        </w:rPr>
        <w:t>=3</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ElectricField.YSet</w:t>
      </w:r>
      <w:proofErr w:type="spellEnd"/>
      <w:r w:rsidRPr="00184F0C">
        <w:rPr>
          <w:rFonts w:cs="Times New Roman"/>
          <w:sz w:val="28"/>
          <w:szCs w:val="28"/>
          <w:lang w:val="en-US"/>
        </w:rPr>
        <w:t>=61</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ElectricField.PotensialSet</w:t>
      </w:r>
      <w:proofErr w:type="spellEnd"/>
      <w:r w:rsidRPr="00184F0C">
        <w:rPr>
          <w:rFonts w:cs="Times New Roman"/>
          <w:sz w:val="28"/>
          <w:szCs w:val="28"/>
          <w:lang w:val="en-US"/>
        </w:rPr>
        <w:t>=3.6</w:t>
      </w: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
    <w:p w:rsidR="00AC4708" w:rsidRPr="00184F0C" w:rsidRDefault="00AC4708" w:rsidP="00AC4708">
      <w:pPr>
        <w:pStyle w:val="a1"/>
        <w:pBdr>
          <w:top w:val="single" w:sz="4" w:space="1" w:color="auto"/>
          <w:left w:val="single" w:sz="4" w:space="4" w:color="auto"/>
          <w:bottom w:val="single" w:sz="4" w:space="1" w:color="auto"/>
          <w:right w:val="single" w:sz="4" w:space="4" w:color="auto"/>
        </w:pBdr>
        <w:spacing w:after="0"/>
        <w:jc w:val="both"/>
        <w:rPr>
          <w:rFonts w:cs="Times New Roman"/>
          <w:sz w:val="28"/>
          <w:szCs w:val="28"/>
          <w:lang w:val="en-US"/>
        </w:rPr>
      </w:pPr>
      <w:proofErr w:type="spellStart"/>
      <w:r w:rsidRPr="00184F0C">
        <w:rPr>
          <w:rFonts w:cs="Times New Roman"/>
          <w:sz w:val="28"/>
          <w:szCs w:val="28"/>
          <w:lang w:val="en-US"/>
        </w:rPr>
        <w:t>ElectricField.PotensialMatrPopMk</w:t>
      </w:r>
      <w:proofErr w:type="spellEnd"/>
      <w:r w:rsidRPr="00184F0C">
        <w:rPr>
          <w:rFonts w:cs="Times New Roman"/>
          <w:sz w:val="28"/>
          <w:szCs w:val="28"/>
          <w:lang w:val="en-US"/>
        </w:rPr>
        <w:t>=</w:t>
      </w:r>
      <w:proofErr w:type="spellStart"/>
      <w:r w:rsidRPr="00184F0C">
        <w:rPr>
          <w:rFonts w:cs="Times New Roman"/>
          <w:sz w:val="28"/>
          <w:szCs w:val="28"/>
          <w:lang w:val="en-US"/>
        </w:rPr>
        <w:t>Console.LnOut</w:t>
      </w:r>
      <w:proofErr w:type="spellEnd"/>
    </w:p>
    <w:p w:rsidR="00AC4708" w:rsidRPr="00903636" w:rsidRDefault="00903636" w:rsidP="00AC4708">
      <w:pPr>
        <w:pStyle w:val="a1"/>
        <w:spacing w:after="0" w:line="360" w:lineRule="auto"/>
        <w:jc w:val="center"/>
        <w:rPr>
          <w:rFonts w:cs="Times New Roman"/>
          <w:i/>
          <w:sz w:val="28"/>
          <w:szCs w:val="28"/>
        </w:rPr>
      </w:pPr>
      <w:r w:rsidRPr="00903636">
        <w:rPr>
          <w:rFonts w:cs="Times New Roman"/>
          <w:i/>
          <w:sz w:val="28"/>
          <w:szCs w:val="28"/>
        </w:rPr>
        <w:t>Листинг 3. Реализация теста расчета электростатического поля</w:t>
      </w:r>
    </w:p>
    <w:p w:rsidR="00140329" w:rsidRPr="00903636" w:rsidRDefault="00140329" w:rsidP="00140329">
      <w:pPr>
        <w:pStyle w:val="a1"/>
        <w:spacing w:after="0" w:line="360" w:lineRule="auto"/>
        <w:outlineLvl w:val="2"/>
        <w:rPr>
          <w:rFonts w:eastAsia="Times New Roman" w:cs="Times New Roman"/>
          <w:b/>
          <w:sz w:val="28"/>
          <w:szCs w:val="28"/>
        </w:rPr>
      </w:pPr>
      <w:bookmarkStart w:id="41" w:name="_Toc330215211"/>
    </w:p>
    <w:p w:rsidR="00AC4708" w:rsidRPr="00287FA7" w:rsidRDefault="001F0ABB" w:rsidP="00AC4708">
      <w:pPr>
        <w:pStyle w:val="a1"/>
        <w:spacing w:after="0" w:line="360" w:lineRule="auto"/>
        <w:outlineLvl w:val="2"/>
        <w:rPr>
          <w:rFonts w:eastAsia="Times New Roman" w:cs="Times New Roman"/>
          <w:b/>
          <w:sz w:val="28"/>
          <w:szCs w:val="28"/>
          <w:lang w:val="en-US"/>
        </w:rPr>
      </w:pPr>
      <w:bookmarkStart w:id="42" w:name="_Toc359187723"/>
      <w:r w:rsidRPr="00287FA7">
        <w:rPr>
          <w:rFonts w:eastAsia="Times New Roman" w:cs="Times New Roman"/>
          <w:b/>
          <w:sz w:val="28"/>
          <w:szCs w:val="28"/>
          <w:lang w:val="en-US"/>
        </w:rPr>
        <w:t xml:space="preserve">4.2 </w:t>
      </w:r>
      <w:proofErr w:type="spellStart"/>
      <w:r w:rsidR="00AC4708" w:rsidRPr="00184F0C">
        <w:rPr>
          <w:rFonts w:eastAsia="Times New Roman" w:cs="Times New Roman"/>
          <w:b/>
          <w:sz w:val="28"/>
          <w:szCs w:val="28"/>
        </w:rPr>
        <w:t>Бенчмарк</w:t>
      </w:r>
      <w:proofErr w:type="spellEnd"/>
      <w:r w:rsidR="00AC4708" w:rsidRPr="00287FA7">
        <w:rPr>
          <w:rFonts w:eastAsia="Times New Roman" w:cs="Times New Roman"/>
          <w:b/>
          <w:sz w:val="28"/>
          <w:szCs w:val="28"/>
          <w:lang w:val="en-US"/>
        </w:rPr>
        <w:t xml:space="preserve"> </w:t>
      </w:r>
      <w:r w:rsidR="00AC4708" w:rsidRPr="00184F0C">
        <w:rPr>
          <w:rFonts w:eastAsia="Times New Roman" w:cs="Times New Roman"/>
          <w:b/>
          <w:sz w:val="28"/>
          <w:szCs w:val="28"/>
          <w:lang w:val="en-US"/>
        </w:rPr>
        <w:t>GRAPH</w:t>
      </w:r>
      <w:r w:rsidR="00AC4708" w:rsidRPr="00287FA7">
        <w:rPr>
          <w:rFonts w:eastAsia="Times New Roman" w:cs="Times New Roman"/>
          <w:b/>
          <w:sz w:val="28"/>
          <w:szCs w:val="28"/>
          <w:lang w:val="en-US"/>
        </w:rPr>
        <w:t xml:space="preserve">500 </w:t>
      </w:r>
      <w:r w:rsidR="00AC4708" w:rsidRPr="00184F0C">
        <w:rPr>
          <w:rFonts w:eastAsia="Times New Roman" w:cs="Times New Roman"/>
          <w:b/>
          <w:sz w:val="28"/>
          <w:szCs w:val="28"/>
        </w:rPr>
        <w:t>на</w:t>
      </w:r>
      <w:r w:rsidR="00AC4708" w:rsidRPr="00287FA7">
        <w:rPr>
          <w:rFonts w:eastAsia="Times New Roman" w:cs="Times New Roman"/>
          <w:b/>
          <w:sz w:val="28"/>
          <w:szCs w:val="28"/>
          <w:lang w:val="en-US"/>
        </w:rPr>
        <w:t xml:space="preserve"> </w:t>
      </w:r>
      <w:r w:rsidR="00AC4708" w:rsidRPr="00184F0C">
        <w:rPr>
          <w:rFonts w:eastAsia="Times New Roman" w:cs="Times New Roman"/>
          <w:b/>
          <w:sz w:val="28"/>
          <w:szCs w:val="28"/>
        </w:rPr>
        <w:t>основе</w:t>
      </w:r>
      <w:r w:rsidR="00AC4708" w:rsidRPr="00287FA7">
        <w:rPr>
          <w:rFonts w:eastAsia="Times New Roman" w:cs="Times New Roman"/>
          <w:b/>
          <w:sz w:val="28"/>
          <w:szCs w:val="28"/>
          <w:lang w:val="en-US"/>
        </w:rPr>
        <w:t xml:space="preserve"> </w:t>
      </w:r>
      <w:r w:rsidR="00AC4708" w:rsidRPr="00184F0C">
        <w:rPr>
          <w:rFonts w:eastAsia="Times New Roman" w:cs="Times New Roman"/>
          <w:b/>
          <w:sz w:val="28"/>
          <w:szCs w:val="28"/>
        </w:rPr>
        <w:t>алгоритмов</w:t>
      </w:r>
      <w:r w:rsidR="00AC4708" w:rsidRPr="00287FA7">
        <w:rPr>
          <w:rFonts w:eastAsia="Times New Roman" w:cs="Times New Roman"/>
          <w:b/>
          <w:sz w:val="28"/>
          <w:szCs w:val="28"/>
          <w:lang w:val="en-US"/>
        </w:rPr>
        <w:t xml:space="preserve"> </w:t>
      </w:r>
      <w:r w:rsidR="00AC4708" w:rsidRPr="00184F0C">
        <w:rPr>
          <w:rFonts w:eastAsia="Times New Roman" w:cs="Times New Roman"/>
          <w:b/>
          <w:sz w:val="28"/>
          <w:szCs w:val="28"/>
        </w:rPr>
        <w:t>решения</w:t>
      </w:r>
      <w:r w:rsidR="00AC4708" w:rsidRPr="00287FA7">
        <w:rPr>
          <w:rFonts w:eastAsia="Times New Roman" w:cs="Times New Roman"/>
          <w:b/>
          <w:sz w:val="28"/>
          <w:szCs w:val="28"/>
          <w:lang w:val="en-US"/>
        </w:rPr>
        <w:t xml:space="preserve"> </w:t>
      </w:r>
      <w:proofErr w:type="spellStart"/>
      <w:r w:rsidR="00AC4708" w:rsidRPr="00184F0C">
        <w:rPr>
          <w:rFonts w:eastAsia="Times New Roman" w:cs="Times New Roman"/>
          <w:b/>
          <w:sz w:val="28"/>
          <w:szCs w:val="28"/>
        </w:rPr>
        <w:t>теоретико</w:t>
      </w:r>
      <w:proofErr w:type="spellEnd"/>
      <w:r w:rsidR="00AC4708" w:rsidRPr="00287FA7">
        <w:rPr>
          <w:rFonts w:eastAsia="Times New Roman" w:cs="Times New Roman"/>
          <w:b/>
          <w:sz w:val="28"/>
          <w:szCs w:val="28"/>
          <w:lang w:val="en-US"/>
        </w:rPr>
        <w:t>-</w:t>
      </w:r>
      <w:proofErr w:type="spellStart"/>
      <w:r w:rsidR="00AC4708" w:rsidRPr="00184F0C">
        <w:rPr>
          <w:rFonts w:eastAsia="Times New Roman" w:cs="Times New Roman"/>
          <w:b/>
          <w:sz w:val="28"/>
          <w:szCs w:val="28"/>
        </w:rPr>
        <w:t>графовых</w:t>
      </w:r>
      <w:proofErr w:type="spellEnd"/>
      <w:r w:rsidR="00AC4708" w:rsidRPr="00287FA7">
        <w:rPr>
          <w:rFonts w:eastAsia="Times New Roman" w:cs="Times New Roman"/>
          <w:b/>
          <w:sz w:val="28"/>
          <w:szCs w:val="28"/>
          <w:lang w:val="en-US"/>
        </w:rPr>
        <w:t xml:space="preserve"> </w:t>
      </w:r>
      <w:r w:rsidR="00AC4708" w:rsidRPr="00184F0C">
        <w:rPr>
          <w:rFonts w:eastAsia="Times New Roman" w:cs="Times New Roman"/>
          <w:b/>
          <w:sz w:val="28"/>
          <w:szCs w:val="28"/>
        </w:rPr>
        <w:t>задач</w:t>
      </w:r>
      <w:bookmarkEnd w:id="41"/>
      <w:bookmarkEnd w:id="42"/>
    </w:p>
    <w:p w:rsidR="00140329" w:rsidRPr="00287FA7" w:rsidRDefault="00140329" w:rsidP="00AC4708">
      <w:pPr>
        <w:pStyle w:val="a1"/>
        <w:spacing w:after="0" w:line="360" w:lineRule="auto"/>
        <w:ind w:firstLine="709"/>
        <w:jc w:val="both"/>
        <w:rPr>
          <w:rFonts w:cs="Times New Roman"/>
          <w:sz w:val="28"/>
          <w:szCs w:val="28"/>
          <w:lang w:val="en-US"/>
        </w:rPr>
      </w:pPr>
    </w:p>
    <w:p w:rsidR="00AC4708" w:rsidRPr="00184F0C" w:rsidRDefault="00AC4708" w:rsidP="00AC4708">
      <w:pPr>
        <w:pStyle w:val="a1"/>
        <w:spacing w:after="0" w:line="360" w:lineRule="auto"/>
        <w:ind w:firstLine="709"/>
        <w:jc w:val="both"/>
        <w:rPr>
          <w:rFonts w:cs="Times New Roman"/>
          <w:sz w:val="28"/>
          <w:szCs w:val="28"/>
        </w:rPr>
      </w:pPr>
      <w:r w:rsidRPr="00184F0C">
        <w:rPr>
          <w:rFonts w:cs="Times New Roman"/>
          <w:sz w:val="28"/>
          <w:szCs w:val="28"/>
        </w:rPr>
        <w:t xml:space="preserve">Данный тест моделирует работу </w:t>
      </w:r>
      <w:proofErr w:type="spellStart"/>
      <w:r w:rsidRPr="00184F0C">
        <w:rPr>
          <w:rFonts w:cs="Times New Roman"/>
          <w:sz w:val="28"/>
          <w:szCs w:val="28"/>
        </w:rPr>
        <w:t>интернет-ресурсов</w:t>
      </w:r>
      <w:proofErr w:type="spellEnd"/>
      <w:r w:rsidRPr="00184F0C">
        <w:rPr>
          <w:rFonts w:cs="Times New Roman"/>
          <w:sz w:val="28"/>
          <w:szCs w:val="28"/>
        </w:rPr>
        <w:t xml:space="preserve"> социальных сетей. Социальная сеть представляется в виде графа, где узлы обозначают людей, а </w:t>
      </w:r>
      <w:r w:rsidRPr="00184F0C">
        <w:rPr>
          <w:rFonts w:cs="Times New Roman"/>
          <w:sz w:val="28"/>
          <w:szCs w:val="28"/>
        </w:rPr>
        <w:lastRenderedPageBreak/>
        <w:t xml:space="preserve">ребра – связи (знакомства) между ними. Таким </w:t>
      </w:r>
      <w:proofErr w:type="gramStart"/>
      <w:r w:rsidRPr="00184F0C">
        <w:rPr>
          <w:rFonts w:cs="Times New Roman"/>
          <w:sz w:val="28"/>
          <w:szCs w:val="28"/>
        </w:rPr>
        <w:t>образом</w:t>
      </w:r>
      <w:proofErr w:type="gramEnd"/>
      <w:r w:rsidRPr="00184F0C">
        <w:rPr>
          <w:rFonts w:cs="Times New Roman"/>
          <w:sz w:val="28"/>
          <w:szCs w:val="28"/>
        </w:rPr>
        <w:t xml:space="preserve"> строится тестовая задача на основе </w:t>
      </w:r>
      <w:proofErr w:type="spellStart"/>
      <w:r w:rsidRPr="00184F0C">
        <w:rPr>
          <w:rFonts w:cs="Times New Roman"/>
          <w:sz w:val="28"/>
          <w:szCs w:val="28"/>
        </w:rPr>
        <w:t>графовой</w:t>
      </w:r>
      <w:proofErr w:type="spellEnd"/>
      <w:r w:rsidRPr="00184F0C">
        <w:rPr>
          <w:rFonts w:cs="Times New Roman"/>
          <w:sz w:val="28"/>
          <w:szCs w:val="28"/>
        </w:rPr>
        <w:t xml:space="preserve"> модели. Первая часть задачи – это создание графа, т.е. синтез ребер графа, который осуществляется на основе деления матрицы смежности графа на четыре части (рис. 69).</w:t>
      </w:r>
    </w:p>
    <w:p w:rsidR="00AC4708" w:rsidRPr="00184F0C" w:rsidRDefault="00AC4708" w:rsidP="00AC4708">
      <w:pPr>
        <w:pStyle w:val="a1"/>
        <w:keepNext/>
        <w:spacing w:after="0" w:line="360" w:lineRule="auto"/>
        <w:jc w:val="center"/>
        <w:rPr>
          <w:rFonts w:cs="Times New Roman"/>
          <w:sz w:val="28"/>
          <w:szCs w:val="28"/>
        </w:rPr>
      </w:pPr>
      <w:r w:rsidRPr="00184F0C">
        <w:rPr>
          <w:rFonts w:cs="Times New Roman"/>
          <w:noProof/>
          <w:sz w:val="28"/>
          <w:szCs w:val="28"/>
          <w:lang w:eastAsia="ru-RU" w:bidi="ar-SA"/>
        </w:rPr>
        <w:drawing>
          <wp:inline distT="0" distB="0" distL="0" distR="0">
            <wp:extent cx="6038850" cy="40957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a:stretch>
                      <a:fillRect/>
                    </a:stretch>
                  </pic:blipFill>
                  <pic:spPr bwMode="auto">
                    <a:xfrm>
                      <a:off x="0" y="0"/>
                      <a:ext cx="6038850" cy="4095750"/>
                    </a:xfrm>
                    <a:prstGeom prst="rect">
                      <a:avLst/>
                    </a:prstGeom>
                    <a:noFill/>
                    <a:ln w="9525">
                      <a:noFill/>
                      <a:miter lim="800000"/>
                      <a:headEnd/>
                      <a:tailEnd/>
                    </a:ln>
                  </pic:spPr>
                </pic:pic>
              </a:graphicData>
            </a:graphic>
          </wp:inline>
        </w:drawing>
      </w:r>
    </w:p>
    <w:p w:rsidR="00AC4708" w:rsidRPr="00184F0C" w:rsidRDefault="00AC4708" w:rsidP="00AC4708">
      <w:pPr>
        <w:pStyle w:val="ab"/>
        <w:jc w:val="center"/>
        <w:rPr>
          <w:rFonts w:cs="Times New Roman"/>
          <w:i w:val="0"/>
          <w:sz w:val="28"/>
          <w:szCs w:val="28"/>
        </w:rPr>
      </w:pPr>
      <w:r w:rsidRPr="00184F0C">
        <w:rPr>
          <w:rFonts w:cs="Times New Roman"/>
          <w:i w:val="0"/>
          <w:sz w:val="28"/>
          <w:szCs w:val="28"/>
        </w:rPr>
        <w:t xml:space="preserve">Рисунок </w:t>
      </w:r>
      <w:r w:rsidR="00903636">
        <w:rPr>
          <w:rFonts w:cs="Times New Roman"/>
          <w:i w:val="0"/>
          <w:sz w:val="28"/>
          <w:szCs w:val="28"/>
        </w:rPr>
        <w:t>14</w:t>
      </w:r>
      <w:r w:rsidRPr="00184F0C">
        <w:rPr>
          <w:rFonts w:cs="Times New Roman"/>
          <w:i w:val="0"/>
          <w:sz w:val="28"/>
          <w:szCs w:val="28"/>
        </w:rPr>
        <w:t xml:space="preserve"> -  Функциональная схема теста </w:t>
      </w:r>
      <w:r w:rsidRPr="00184F0C">
        <w:rPr>
          <w:rFonts w:cs="Times New Roman"/>
          <w:i w:val="0"/>
          <w:sz w:val="28"/>
          <w:szCs w:val="28"/>
          <w:lang w:val="en-US"/>
        </w:rPr>
        <w:t>Graph</w:t>
      </w:r>
      <w:r w:rsidRPr="00184F0C">
        <w:rPr>
          <w:rFonts w:cs="Times New Roman"/>
          <w:i w:val="0"/>
          <w:sz w:val="28"/>
          <w:szCs w:val="28"/>
        </w:rPr>
        <w:t>500</w:t>
      </w:r>
    </w:p>
    <w:p w:rsidR="00AC4708" w:rsidRPr="00184F0C" w:rsidRDefault="00AC4708" w:rsidP="00AC4708">
      <w:pPr>
        <w:pStyle w:val="a1"/>
        <w:spacing w:after="0" w:line="360" w:lineRule="auto"/>
        <w:ind w:firstLine="709"/>
        <w:jc w:val="both"/>
        <w:rPr>
          <w:rFonts w:cs="Times New Roman"/>
          <w:sz w:val="28"/>
          <w:szCs w:val="28"/>
        </w:rPr>
      </w:pPr>
    </w:p>
    <w:p w:rsidR="00AC4708" w:rsidRPr="00184F0C" w:rsidRDefault="00AC4708" w:rsidP="00AC4708">
      <w:pPr>
        <w:pStyle w:val="a1"/>
        <w:spacing w:after="0" w:line="360" w:lineRule="auto"/>
        <w:ind w:firstLine="709"/>
        <w:jc w:val="both"/>
        <w:rPr>
          <w:rFonts w:cs="Times New Roman"/>
          <w:sz w:val="28"/>
          <w:szCs w:val="28"/>
        </w:rPr>
      </w:pPr>
      <w:r w:rsidRPr="00184F0C">
        <w:rPr>
          <w:rFonts w:cs="Times New Roman"/>
          <w:sz w:val="28"/>
          <w:szCs w:val="28"/>
        </w:rPr>
        <w:t xml:space="preserve">За проведение первой фазы теста ответственно ВФУ </w:t>
      </w:r>
      <w:r w:rsidRPr="00184F0C">
        <w:rPr>
          <w:rFonts w:cs="Times New Roman"/>
          <w:sz w:val="28"/>
          <w:szCs w:val="28"/>
          <w:lang w:val="en-US"/>
        </w:rPr>
        <w:t>Gr</w:t>
      </w:r>
      <w:r w:rsidRPr="00184F0C">
        <w:rPr>
          <w:rFonts w:cs="Times New Roman"/>
          <w:sz w:val="28"/>
          <w:szCs w:val="28"/>
        </w:rPr>
        <w:t>aph500</w:t>
      </w:r>
      <w:r w:rsidRPr="00184F0C">
        <w:rPr>
          <w:rFonts w:cs="Times New Roman"/>
          <w:sz w:val="28"/>
          <w:szCs w:val="28"/>
          <w:lang w:val="en-US"/>
        </w:rPr>
        <w:t>Manager</w:t>
      </w:r>
      <w:r w:rsidRPr="00184F0C">
        <w:rPr>
          <w:rFonts w:cs="Times New Roman"/>
          <w:sz w:val="28"/>
          <w:szCs w:val="28"/>
        </w:rPr>
        <w:t xml:space="preserve">. Размерность матрицы смежности задается параметром </w:t>
      </w:r>
      <w:proofErr w:type="spellStart"/>
      <w:r w:rsidRPr="00184F0C">
        <w:rPr>
          <w:rFonts w:cs="Times New Roman"/>
          <w:sz w:val="28"/>
          <w:szCs w:val="28"/>
        </w:rPr>
        <w:t>Scale</w:t>
      </w:r>
      <w:proofErr w:type="spellEnd"/>
      <w:r w:rsidRPr="00184F0C">
        <w:rPr>
          <w:rFonts w:cs="Times New Roman"/>
          <w:sz w:val="28"/>
          <w:szCs w:val="28"/>
        </w:rPr>
        <w:t>. Число вершин анализируемого графа N= 2</w:t>
      </w:r>
      <w:r w:rsidRPr="00184F0C">
        <w:rPr>
          <w:rFonts w:cs="Times New Roman"/>
          <w:kern w:val="24"/>
          <w:sz w:val="28"/>
          <w:szCs w:val="28"/>
          <w:vertAlign w:val="superscript"/>
        </w:rPr>
        <w:t>Scale</w:t>
      </w:r>
      <w:r w:rsidRPr="00184F0C">
        <w:rPr>
          <w:rFonts w:cs="Times New Roman"/>
          <w:sz w:val="28"/>
          <w:szCs w:val="28"/>
        </w:rPr>
        <w:t>. В графе для теста синтезируется M ребер (обычно M=16*N).</w:t>
      </w:r>
    </w:p>
    <w:p w:rsidR="00AC4708" w:rsidRPr="00184F0C" w:rsidRDefault="00AC4708" w:rsidP="00AC4708">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Для моделирования данной задачи для реализации на ОА-архитектуре </w:t>
      </w:r>
      <w:r w:rsidRPr="00184F0C">
        <w:rPr>
          <w:rFonts w:ascii="Times New Roman" w:hAnsi="Times New Roman" w:cs="Times New Roman"/>
          <w:sz w:val="28"/>
          <w:szCs w:val="28"/>
          <w:lang w:val="en-US"/>
        </w:rPr>
        <w:t>dataflow</w:t>
      </w:r>
      <w:r w:rsidRPr="00184F0C">
        <w:rPr>
          <w:rFonts w:ascii="Times New Roman" w:hAnsi="Times New Roman" w:cs="Times New Roman"/>
          <w:sz w:val="28"/>
          <w:szCs w:val="28"/>
        </w:rPr>
        <w:t>-ВС были использованы следующие значения постоянных параметров:</w:t>
      </w:r>
    </w:p>
    <w:p w:rsidR="00AC4708" w:rsidRPr="00184F0C" w:rsidRDefault="00AC4708" w:rsidP="00B44090">
      <w:pPr>
        <w:pStyle w:val="11"/>
        <w:widowControl/>
        <w:numPr>
          <w:ilvl w:val="0"/>
          <w:numId w:val="18"/>
        </w:numPr>
        <w:suppressAutoHyphens w:val="0"/>
        <w:spacing w:line="360" w:lineRule="auto"/>
        <w:ind w:left="1134"/>
        <w:rPr>
          <w:rFonts w:cs="Times New Roman"/>
          <w:sz w:val="28"/>
          <w:szCs w:val="28"/>
        </w:rPr>
      </w:pPr>
      <w:r w:rsidRPr="00184F0C">
        <w:rPr>
          <w:rFonts w:cs="Times New Roman"/>
          <w:sz w:val="28"/>
          <w:szCs w:val="28"/>
        </w:rPr>
        <w:t>Число вершин графа: 2</w:t>
      </w:r>
      <w:r w:rsidRPr="00184F0C">
        <w:rPr>
          <w:rFonts w:cs="Times New Roman"/>
          <w:sz w:val="28"/>
          <w:szCs w:val="28"/>
          <w:vertAlign w:val="superscript"/>
          <w:lang w:val="en-US"/>
        </w:rPr>
        <w:t>10</w:t>
      </w:r>
      <w:r w:rsidRPr="00184F0C">
        <w:rPr>
          <w:rFonts w:cs="Times New Roman"/>
          <w:sz w:val="28"/>
          <w:szCs w:val="28"/>
        </w:rPr>
        <w:t xml:space="preserve"> = 1024</w:t>
      </w:r>
    </w:p>
    <w:p w:rsidR="00AC4708" w:rsidRPr="00184F0C" w:rsidRDefault="00AC4708" w:rsidP="00B44090">
      <w:pPr>
        <w:pStyle w:val="11"/>
        <w:widowControl/>
        <w:numPr>
          <w:ilvl w:val="0"/>
          <w:numId w:val="18"/>
        </w:numPr>
        <w:suppressAutoHyphens w:val="0"/>
        <w:spacing w:line="360" w:lineRule="auto"/>
        <w:ind w:left="1134"/>
        <w:rPr>
          <w:rFonts w:cs="Times New Roman"/>
          <w:sz w:val="28"/>
          <w:szCs w:val="28"/>
        </w:rPr>
      </w:pPr>
      <w:proofErr w:type="spellStart"/>
      <w:r w:rsidRPr="00184F0C">
        <w:rPr>
          <w:rFonts w:cs="Times New Roman"/>
          <w:sz w:val="28"/>
          <w:szCs w:val="28"/>
          <w:lang w:val="en-US"/>
        </w:rPr>
        <w:t>Число</w:t>
      </w:r>
      <w:proofErr w:type="spellEnd"/>
      <w:r w:rsidRPr="00184F0C">
        <w:rPr>
          <w:rFonts w:cs="Times New Roman"/>
          <w:sz w:val="28"/>
          <w:szCs w:val="28"/>
          <w:lang w:val="en-US"/>
        </w:rPr>
        <w:t xml:space="preserve"> </w:t>
      </w:r>
      <w:proofErr w:type="spellStart"/>
      <w:r w:rsidRPr="00184F0C">
        <w:rPr>
          <w:rFonts w:cs="Times New Roman"/>
          <w:sz w:val="28"/>
          <w:szCs w:val="28"/>
          <w:lang w:val="en-US"/>
        </w:rPr>
        <w:t>ребер</w:t>
      </w:r>
      <w:proofErr w:type="spellEnd"/>
      <w:r w:rsidRPr="00184F0C">
        <w:rPr>
          <w:rFonts w:cs="Times New Roman"/>
          <w:sz w:val="28"/>
          <w:szCs w:val="28"/>
          <w:lang w:val="en-US"/>
        </w:rPr>
        <w:t xml:space="preserve"> </w:t>
      </w:r>
      <w:proofErr w:type="spellStart"/>
      <w:r w:rsidRPr="00184F0C">
        <w:rPr>
          <w:rFonts w:cs="Times New Roman"/>
          <w:sz w:val="28"/>
          <w:szCs w:val="28"/>
          <w:lang w:val="en-US"/>
        </w:rPr>
        <w:t>графа</w:t>
      </w:r>
      <w:proofErr w:type="spellEnd"/>
      <w:r w:rsidRPr="00184F0C">
        <w:rPr>
          <w:rFonts w:cs="Times New Roman"/>
          <w:sz w:val="28"/>
          <w:szCs w:val="28"/>
        </w:rPr>
        <w:t>:</w:t>
      </w:r>
      <w:r w:rsidRPr="00184F0C">
        <w:rPr>
          <w:rFonts w:cs="Times New Roman"/>
          <w:sz w:val="28"/>
          <w:szCs w:val="28"/>
          <w:lang w:val="en-US"/>
        </w:rPr>
        <w:t xml:space="preserve"> 16*</w:t>
      </w:r>
      <w:r w:rsidRPr="00184F0C">
        <w:rPr>
          <w:rFonts w:cs="Times New Roman"/>
          <w:sz w:val="28"/>
          <w:szCs w:val="28"/>
        </w:rPr>
        <w:t>2</w:t>
      </w:r>
      <w:r w:rsidRPr="00184F0C">
        <w:rPr>
          <w:rFonts w:cs="Times New Roman"/>
          <w:sz w:val="28"/>
          <w:szCs w:val="28"/>
          <w:vertAlign w:val="superscript"/>
        </w:rPr>
        <w:t>10</w:t>
      </w:r>
    </w:p>
    <w:p w:rsidR="00AC4708" w:rsidRPr="00184F0C" w:rsidRDefault="00AC4708" w:rsidP="00B44090">
      <w:pPr>
        <w:pStyle w:val="11"/>
        <w:widowControl/>
        <w:numPr>
          <w:ilvl w:val="0"/>
          <w:numId w:val="18"/>
        </w:numPr>
        <w:suppressAutoHyphens w:val="0"/>
        <w:spacing w:line="360" w:lineRule="auto"/>
        <w:ind w:left="1134"/>
        <w:rPr>
          <w:rFonts w:cs="Times New Roman"/>
          <w:sz w:val="28"/>
          <w:szCs w:val="28"/>
        </w:rPr>
      </w:pPr>
      <w:r w:rsidRPr="00184F0C">
        <w:rPr>
          <w:rFonts w:cs="Times New Roman"/>
          <w:sz w:val="28"/>
          <w:szCs w:val="28"/>
        </w:rPr>
        <w:lastRenderedPageBreak/>
        <w:t>Число ФУ для реализации теста: 2</w:t>
      </w:r>
      <w:r w:rsidRPr="00184F0C">
        <w:rPr>
          <w:rFonts w:cs="Times New Roman"/>
          <w:sz w:val="28"/>
          <w:szCs w:val="28"/>
          <w:vertAlign w:val="superscript"/>
        </w:rPr>
        <w:t xml:space="preserve">7 </w:t>
      </w:r>
      <w:r w:rsidRPr="00184F0C">
        <w:rPr>
          <w:rFonts w:cs="Times New Roman"/>
          <w:sz w:val="28"/>
          <w:szCs w:val="28"/>
        </w:rPr>
        <w:t>= 128</w:t>
      </w:r>
    </w:p>
    <w:p w:rsidR="00AC4708" w:rsidRPr="00184F0C" w:rsidRDefault="00AC4708" w:rsidP="00B44090">
      <w:pPr>
        <w:pStyle w:val="11"/>
        <w:widowControl/>
        <w:numPr>
          <w:ilvl w:val="0"/>
          <w:numId w:val="18"/>
        </w:numPr>
        <w:suppressAutoHyphens w:val="0"/>
        <w:spacing w:line="360" w:lineRule="auto"/>
        <w:ind w:left="1134"/>
        <w:rPr>
          <w:rFonts w:cs="Times New Roman"/>
          <w:sz w:val="28"/>
          <w:szCs w:val="28"/>
        </w:rPr>
      </w:pPr>
      <w:r w:rsidRPr="00184F0C">
        <w:rPr>
          <w:rFonts w:cs="Times New Roman"/>
          <w:sz w:val="28"/>
          <w:szCs w:val="28"/>
        </w:rPr>
        <w:t>Число итераций теста: 64</w:t>
      </w:r>
    </w:p>
    <w:p w:rsidR="0001487F" w:rsidRDefault="0001487F" w:rsidP="00AC4708">
      <w:pPr>
        <w:pStyle w:val="a1"/>
        <w:spacing w:after="0" w:line="360" w:lineRule="auto"/>
        <w:ind w:firstLine="709"/>
        <w:jc w:val="both"/>
        <w:rPr>
          <w:rFonts w:cs="Times New Roman"/>
          <w:sz w:val="28"/>
          <w:szCs w:val="28"/>
        </w:rPr>
      </w:pPr>
    </w:p>
    <w:p w:rsidR="0001487F" w:rsidRPr="00184F0C" w:rsidRDefault="0001487F" w:rsidP="0001487F">
      <w:pPr>
        <w:spacing w:line="360" w:lineRule="auto"/>
        <w:outlineLvl w:val="2"/>
        <w:rPr>
          <w:rFonts w:ascii="Times New Roman" w:eastAsia="Times New Roman" w:hAnsi="Times New Roman" w:cs="Times New Roman"/>
          <w:b/>
          <w:sz w:val="28"/>
          <w:szCs w:val="28"/>
        </w:rPr>
      </w:pPr>
      <w:bookmarkStart w:id="43" w:name="_Toc330215176"/>
      <w:bookmarkStart w:id="44" w:name="_Toc359187724"/>
      <w:bookmarkStart w:id="45" w:name="_Toc327863577"/>
      <w:r w:rsidRPr="00184F0C">
        <w:rPr>
          <w:rFonts w:ascii="Times New Roman" w:eastAsia="Times New Roman" w:hAnsi="Times New Roman" w:cs="Times New Roman"/>
          <w:b/>
          <w:sz w:val="28"/>
          <w:szCs w:val="28"/>
        </w:rPr>
        <w:t xml:space="preserve">ФУ для реализации приложения </w:t>
      </w:r>
      <w:proofErr w:type="spellStart"/>
      <w:r w:rsidRPr="00184F0C">
        <w:rPr>
          <w:rFonts w:ascii="Times New Roman" w:eastAsia="Times New Roman" w:hAnsi="Times New Roman" w:cs="Times New Roman"/>
          <w:b/>
          <w:sz w:val="28"/>
          <w:szCs w:val="28"/>
        </w:rPr>
        <w:t>бенчмарка</w:t>
      </w:r>
      <w:proofErr w:type="spellEnd"/>
      <w:r w:rsidRPr="00184F0C">
        <w:rPr>
          <w:rFonts w:ascii="Times New Roman" w:eastAsia="Times New Roman" w:hAnsi="Times New Roman" w:cs="Times New Roman"/>
          <w:b/>
          <w:sz w:val="28"/>
          <w:szCs w:val="28"/>
        </w:rPr>
        <w:t xml:space="preserve"> G</w:t>
      </w:r>
      <w:r w:rsidRPr="00184F0C">
        <w:rPr>
          <w:rFonts w:ascii="Times New Roman" w:eastAsia="Times New Roman" w:hAnsi="Times New Roman" w:cs="Times New Roman"/>
          <w:b/>
          <w:sz w:val="28"/>
          <w:szCs w:val="28"/>
          <w:lang w:val="en-US"/>
        </w:rPr>
        <w:t>RAPH</w:t>
      </w:r>
      <w:r w:rsidRPr="00184F0C">
        <w:rPr>
          <w:rFonts w:ascii="Times New Roman" w:eastAsia="Times New Roman" w:hAnsi="Times New Roman" w:cs="Times New Roman"/>
          <w:b/>
          <w:sz w:val="28"/>
          <w:szCs w:val="28"/>
        </w:rPr>
        <w:t>500</w:t>
      </w:r>
      <w:bookmarkEnd w:id="43"/>
      <w:bookmarkEnd w:id="44"/>
    </w:p>
    <w:p w:rsidR="0001487F" w:rsidRPr="00184F0C" w:rsidRDefault="0001487F" w:rsidP="0001487F">
      <w:pPr>
        <w:pStyle w:val="11"/>
        <w:spacing w:line="360" w:lineRule="auto"/>
        <w:ind w:left="0" w:firstLine="709"/>
        <w:jc w:val="both"/>
        <w:rPr>
          <w:rFonts w:cs="Times New Roman"/>
          <w:sz w:val="28"/>
          <w:szCs w:val="28"/>
        </w:rPr>
      </w:pPr>
      <w:r w:rsidRPr="00184F0C">
        <w:rPr>
          <w:rFonts w:cs="Times New Roman"/>
          <w:sz w:val="28"/>
          <w:szCs w:val="28"/>
        </w:rPr>
        <w:t xml:space="preserve">В </w:t>
      </w:r>
      <w:fldSimple w:instr=" REF _Ref328951192 \h  \* MERGEFORMAT ">
        <w:r w:rsidRPr="00184F0C">
          <w:rPr>
            <w:rFonts w:cs="Times New Roman"/>
            <w:sz w:val="28"/>
            <w:szCs w:val="28"/>
          </w:rPr>
          <w:t>Таблиц</w:t>
        </w:r>
        <w:r w:rsidR="00903636">
          <w:rPr>
            <w:rFonts w:cs="Times New Roman"/>
            <w:sz w:val="28"/>
            <w:szCs w:val="28"/>
          </w:rPr>
          <w:t>е</w:t>
        </w:r>
        <w:r w:rsidRPr="00184F0C">
          <w:rPr>
            <w:rFonts w:cs="Times New Roman"/>
            <w:sz w:val="28"/>
            <w:szCs w:val="28"/>
          </w:rPr>
          <w:t xml:space="preserve"> </w:t>
        </w:r>
        <w:r w:rsidR="00903636">
          <w:rPr>
            <w:rFonts w:cs="Times New Roman"/>
            <w:noProof/>
            <w:sz w:val="28"/>
            <w:szCs w:val="28"/>
          </w:rPr>
          <w:t>1</w:t>
        </w:r>
      </w:fldSimple>
      <w:r w:rsidRPr="00184F0C">
        <w:rPr>
          <w:rFonts w:cs="Times New Roman"/>
          <w:sz w:val="28"/>
          <w:szCs w:val="28"/>
        </w:rPr>
        <w:t xml:space="preserve"> и </w:t>
      </w:r>
      <w:fldSimple w:instr=" REF _Ref328951237 \h  \* MERGEFORMAT ">
        <w:r w:rsidRPr="00184F0C">
          <w:rPr>
            <w:rFonts w:cs="Times New Roman"/>
            <w:sz w:val="28"/>
            <w:szCs w:val="28"/>
          </w:rPr>
          <w:t>Таблиц</w:t>
        </w:r>
        <w:r w:rsidR="00903636">
          <w:rPr>
            <w:rFonts w:cs="Times New Roman"/>
            <w:sz w:val="28"/>
            <w:szCs w:val="28"/>
          </w:rPr>
          <w:t>е</w:t>
        </w:r>
        <w:r w:rsidRPr="00184F0C">
          <w:rPr>
            <w:rFonts w:cs="Times New Roman"/>
            <w:sz w:val="28"/>
            <w:szCs w:val="28"/>
          </w:rPr>
          <w:t xml:space="preserve"> </w:t>
        </w:r>
        <w:r w:rsidR="00903636">
          <w:rPr>
            <w:rFonts w:cs="Times New Roman"/>
            <w:noProof/>
            <w:sz w:val="28"/>
            <w:szCs w:val="28"/>
          </w:rPr>
          <w:t>2</w:t>
        </w:r>
      </w:fldSimple>
      <w:r w:rsidRPr="00184F0C">
        <w:rPr>
          <w:rFonts w:cs="Times New Roman"/>
          <w:sz w:val="28"/>
          <w:szCs w:val="28"/>
        </w:rPr>
        <w:t xml:space="preserve"> собраны наборы </w:t>
      </w:r>
      <w:proofErr w:type="spellStart"/>
      <w:r w:rsidRPr="00184F0C">
        <w:rPr>
          <w:rFonts w:cs="Times New Roman"/>
          <w:sz w:val="28"/>
          <w:szCs w:val="28"/>
        </w:rPr>
        <w:t>милликоманд</w:t>
      </w:r>
      <w:proofErr w:type="spellEnd"/>
      <w:r w:rsidRPr="00184F0C">
        <w:rPr>
          <w:rFonts w:cs="Times New Roman"/>
          <w:sz w:val="28"/>
          <w:szCs w:val="28"/>
        </w:rPr>
        <w:t xml:space="preserve"> ФУ, предназначенных для прогона тестовых приложений </w:t>
      </w:r>
      <w:proofErr w:type="spellStart"/>
      <w:r w:rsidRPr="00184F0C">
        <w:rPr>
          <w:rFonts w:cs="Times New Roman"/>
          <w:sz w:val="28"/>
          <w:szCs w:val="28"/>
        </w:rPr>
        <w:t>бенчмарка</w:t>
      </w:r>
      <w:proofErr w:type="spellEnd"/>
      <w:r w:rsidRPr="00184F0C">
        <w:rPr>
          <w:rFonts w:cs="Times New Roman"/>
          <w:sz w:val="28"/>
          <w:szCs w:val="28"/>
        </w:rPr>
        <w:t xml:space="preserve"> </w:t>
      </w:r>
      <w:r w:rsidRPr="00184F0C">
        <w:rPr>
          <w:rFonts w:cs="Times New Roman"/>
          <w:sz w:val="28"/>
          <w:szCs w:val="28"/>
          <w:lang w:val="en-US"/>
        </w:rPr>
        <w:t>GRAPH</w:t>
      </w:r>
      <w:r w:rsidRPr="00184F0C">
        <w:rPr>
          <w:rFonts w:cs="Times New Roman"/>
          <w:sz w:val="28"/>
          <w:szCs w:val="28"/>
        </w:rPr>
        <w:t xml:space="preserve">500 на модели суперкомпьютерной системы </w:t>
      </w:r>
      <w:proofErr w:type="spellStart"/>
      <w:r w:rsidRPr="00184F0C">
        <w:rPr>
          <w:rFonts w:cs="Times New Roman"/>
          <w:sz w:val="28"/>
          <w:szCs w:val="28"/>
        </w:rPr>
        <w:t>ОА-архитектуры</w:t>
      </w:r>
      <w:proofErr w:type="spellEnd"/>
      <w:r w:rsidRPr="00184F0C">
        <w:rPr>
          <w:rFonts w:cs="Times New Roman"/>
          <w:sz w:val="28"/>
          <w:szCs w:val="28"/>
        </w:rPr>
        <w:t>.</w:t>
      </w:r>
    </w:p>
    <w:p w:rsidR="0001487F" w:rsidRPr="00184F0C" w:rsidRDefault="0001487F" w:rsidP="0001487F">
      <w:pPr>
        <w:pStyle w:val="11"/>
        <w:spacing w:line="360" w:lineRule="auto"/>
        <w:ind w:left="0" w:firstLine="709"/>
        <w:jc w:val="both"/>
        <w:rPr>
          <w:rFonts w:eastAsia="Times New Roman" w:cs="Times New Roman"/>
          <w:b/>
          <w:sz w:val="28"/>
          <w:szCs w:val="28"/>
        </w:rPr>
      </w:pPr>
    </w:p>
    <w:p w:rsidR="0001487F" w:rsidRPr="00184F0C" w:rsidRDefault="0001487F" w:rsidP="0001487F">
      <w:pPr>
        <w:spacing w:line="360" w:lineRule="auto"/>
        <w:outlineLvl w:val="3"/>
        <w:rPr>
          <w:rFonts w:ascii="Times New Roman" w:eastAsia="Times New Roman" w:hAnsi="Times New Roman" w:cs="Times New Roman"/>
          <w:b/>
          <w:sz w:val="28"/>
          <w:szCs w:val="28"/>
        </w:rPr>
      </w:pPr>
      <w:bookmarkStart w:id="46" w:name="_Toc330215177"/>
      <w:r w:rsidRPr="00184F0C">
        <w:rPr>
          <w:rFonts w:ascii="Times New Roman" w:eastAsia="Times New Roman" w:hAnsi="Times New Roman" w:cs="Times New Roman"/>
          <w:b/>
          <w:sz w:val="28"/>
          <w:szCs w:val="28"/>
        </w:rPr>
        <w:t>Менеджер по управлению ФУ на тесте G</w:t>
      </w:r>
      <w:r w:rsidRPr="00184F0C">
        <w:rPr>
          <w:rFonts w:ascii="Times New Roman" w:eastAsia="Times New Roman" w:hAnsi="Times New Roman" w:cs="Times New Roman"/>
          <w:b/>
          <w:sz w:val="28"/>
          <w:szCs w:val="28"/>
          <w:lang w:val="en-US"/>
        </w:rPr>
        <w:t>RAPH</w:t>
      </w:r>
      <w:r w:rsidRPr="00184F0C">
        <w:rPr>
          <w:rFonts w:ascii="Times New Roman" w:eastAsia="Times New Roman" w:hAnsi="Times New Roman" w:cs="Times New Roman"/>
          <w:b/>
          <w:sz w:val="28"/>
          <w:szCs w:val="28"/>
        </w:rPr>
        <w:t>500</w:t>
      </w:r>
      <w:bookmarkEnd w:id="46"/>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4"/>
        <w:gridCol w:w="2210"/>
        <w:gridCol w:w="5177"/>
      </w:tblGrid>
      <w:tr w:rsidR="0001487F" w:rsidRPr="00184F0C" w:rsidTr="00903636">
        <w:tc>
          <w:tcPr>
            <w:tcW w:w="2168"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 xml:space="preserve">Индекс </w:t>
            </w:r>
            <w:proofErr w:type="spellStart"/>
            <w:r w:rsidRPr="00184F0C">
              <w:rPr>
                <w:rFonts w:ascii="Times New Roman" w:hAnsi="Times New Roman" w:cs="Times New Roman"/>
                <w:b/>
                <w:sz w:val="28"/>
                <w:szCs w:val="28"/>
              </w:rPr>
              <w:t>милликоманды</w:t>
            </w:r>
            <w:proofErr w:type="spellEnd"/>
          </w:p>
        </w:tc>
        <w:tc>
          <w:tcPr>
            <w:tcW w:w="2193"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 xml:space="preserve">Мнемоника </w:t>
            </w:r>
            <w:proofErr w:type="spellStart"/>
            <w:r w:rsidRPr="00184F0C">
              <w:rPr>
                <w:rFonts w:ascii="Times New Roman" w:hAnsi="Times New Roman" w:cs="Times New Roman"/>
                <w:b/>
                <w:sz w:val="28"/>
                <w:szCs w:val="28"/>
              </w:rPr>
              <w:t>милликоманды</w:t>
            </w:r>
            <w:proofErr w:type="spellEnd"/>
          </w:p>
        </w:tc>
        <w:tc>
          <w:tcPr>
            <w:tcW w:w="5210"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Описание</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0</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Сброс ФУ</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1</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ScaleSet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Установить </w:t>
            </w:r>
            <w:proofErr w:type="spellStart"/>
            <w:r w:rsidRPr="00184F0C">
              <w:rPr>
                <w:rFonts w:ascii="Times New Roman" w:eastAsia="Times New Roman" w:hAnsi="Times New Roman" w:cs="Times New Roman"/>
                <w:color w:val="000000"/>
                <w:sz w:val="28"/>
                <w:szCs w:val="28"/>
              </w:rPr>
              <w:t>scale</w:t>
            </w:r>
            <w:proofErr w:type="spellEnd"/>
            <w:r w:rsidRPr="00184F0C">
              <w:rPr>
                <w:rFonts w:ascii="Times New Roman" w:eastAsia="Times New Roman" w:hAnsi="Times New Roman" w:cs="Times New Roman"/>
                <w:color w:val="000000"/>
                <w:sz w:val="28"/>
                <w:szCs w:val="28"/>
              </w:rPr>
              <w:t xml:space="preserve"> (корень от числа вершин)</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5</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EdgeSet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Установить число ребер в графе</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10</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EdgeFactorSet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Установить число ребер с помощью </w:t>
            </w:r>
            <w:proofErr w:type="spellStart"/>
            <w:r w:rsidRPr="00184F0C">
              <w:rPr>
                <w:rFonts w:ascii="Times New Roman" w:eastAsia="Times New Roman" w:hAnsi="Times New Roman" w:cs="Times New Roman"/>
                <w:color w:val="000000"/>
                <w:sz w:val="28"/>
                <w:szCs w:val="28"/>
              </w:rPr>
              <w:t>коэффицента</w:t>
            </w:r>
            <w:proofErr w:type="spellEnd"/>
            <w:r w:rsidRPr="00184F0C">
              <w:rPr>
                <w:rFonts w:ascii="Times New Roman" w:eastAsia="Times New Roman" w:hAnsi="Times New Roman" w:cs="Times New Roman"/>
                <w:color w:val="000000"/>
                <w:sz w:val="28"/>
                <w:szCs w:val="28"/>
              </w:rPr>
              <w:t xml:space="preserve"> от числа вершин графа</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20</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CollectorSet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Установить ссылку на сборщика результатов</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25</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FUFieldRangeSet</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Установить размерность поля для анализа графа (число ФУ на одной грани вычислительного поля)</w:t>
            </w:r>
          </w:p>
        </w:tc>
      </w:tr>
      <w:tr w:rsidR="0001487F" w:rsidRPr="00184F0C" w:rsidTr="00903636">
        <w:trPr>
          <w:trHeight w:val="300"/>
        </w:trPr>
        <w:tc>
          <w:tcPr>
            <w:tcW w:w="216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100</w:t>
            </w:r>
          </w:p>
        </w:tc>
        <w:tc>
          <w:tcPr>
            <w:tcW w:w="219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Run</w:t>
            </w:r>
            <w:proofErr w:type="spellEnd"/>
          </w:p>
        </w:tc>
        <w:tc>
          <w:tcPr>
            <w:tcW w:w="5210"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Начать тест (генерацию FU для анализа графа) </w:t>
            </w:r>
          </w:p>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На входе – количество шагов </w:t>
            </w:r>
            <w:r w:rsidRPr="00184F0C">
              <w:rPr>
                <w:rFonts w:ascii="Times New Roman" w:eastAsia="Times New Roman" w:hAnsi="Times New Roman" w:cs="Times New Roman"/>
                <w:color w:val="000000"/>
                <w:sz w:val="28"/>
                <w:szCs w:val="28"/>
              </w:rPr>
              <w:lastRenderedPageBreak/>
              <w:t xml:space="preserve">моделирования </w:t>
            </w:r>
          </w:p>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(по умолчанию прогоняется 64 итерации)</w:t>
            </w:r>
          </w:p>
        </w:tc>
      </w:tr>
    </w:tbl>
    <w:p w:rsidR="00903636" w:rsidRPr="00903636" w:rsidRDefault="00903636" w:rsidP="00903636">
      <w:pPr>
        <w:pStyle w:val="a1"/>
        <w:spacing w:after="0" w:line="360" w:lineRule="auto"/>
        <w:ind w:left="709"/>
        <w:jc w:val="center"/>
        <w:rPr>
          <w:rFonts w:cs="Times New Roman"/>
          <w:i/>
          <w:sz w:val="28"/>
          <w:szCs w:val="28"/>
        </w:rPr>
      </w:pPr>
      <w:bookmarkStart w:id="47" w:name="_Ref328951192"/>
      <w:r w:rsidRPr="00903636">
        <w:rPr>
          <w:rFonts w:cs="Times New Roman"/>
          <w:i/>
          <w:sz w:val="28"/>
          <w:szCs w:val="28"/>
        </w:rPr>
        <w:lastRenderedPageBreak/>
        <w:t xml:space="preserve">Таблица </w:t>
      </w:r>
      <w:bookmarkEnd w:id="47"/>
      <w:r w:rsidRPr="00903636">
        <w:rPr>
          <w:rFonts w:cs="Times New Roman"/>
          <w:i/>
          <w:sz w:val="28"/>
          <w:szCs w:val="28"/>
        </w:rPr>
        <w:t xml:space="preserve">1 - </w:t>
      </w:r>
      <w:proofErr w:type="spellStart"/>
      <w:r w:rsidRPr="00903636">
        <w:rPr>
          <w:rFonts w:cs="Times New Roman"/>
          <w:i/>
          <w:sz w:val="28"/>
          <w:szCs w:val="28"/>
        </w:rPr>
        <w:t>Милликоманды</w:t>
      </w:r>
      <w:proofErr w:type="spellEnd"/>
      <w:r w:rsidRPr="00903636">
        <w:rPr>
          <w:rFonts w:cs="Times New Roman"/>
          <w:i/>
          <w:sz w:val="28"/>
          <w:szCs w:val="28"/>
        </w:rPr>
        <w:t xml:space="preserve"> устройства «решателя </w:t>
      </w:r>
      <w:proofErr w:type="spellStart"/>
      <w:r w:rsidRPr="00903636">
        <w:rPr>
          <w:rFonts w:cs="Times New Roman"/>
          <w:i/>
          <w:sz w:val="28"/>
          <w:szCs w:val="28"/>
        </w:rPr>
        <w:t>графовых</w:t>
      </w:r>
      <w:proofErr w:type="spellEnd"/>
      <w:r w:rsidRPr="00903636">
        <w:rPr>
          <w:rFonts w:cs="Times New Roman"/>
          <w:i/>
          <w:sz w:val="28"/>
          <w:szCs w:val="28"/>
        </w:rPr>
        <w:t xml:space="preserve"> задач»</w:t>
      </w:r>
    </w:p>
    <w:p w:rsidR="0001487F" w:rsidRPr="00184F0C" w:rsidRDefault="0001487F" w:rsidP="0001487F">
      <w:pPr>
        <w:spacing w:line="360" w:lineRule="auto"/>
        <w:jc w:val="center"/>
        <w:outlineLvl w:val="0"/>
        <w:rPr>
          <w:rFonts w:ascii="Times New Roman" w:eastAsia="Times New Roman" w:hAnsi="Times New Roman" w:cs="Times New Roman"/>
          <w:b/>
          <w:sz w:val="28"/>
          <w:szCs w:val="28"/>
        </w:rPr>
      </w:pPr>
    </w:p>
    <w:p w:rsidR="0001487F" w:rsidRPr="00184F0C" w:rsidRDefault="0001487F" w:rsidP="0001487F">
      <w:pPr>
        <w:pStyle w:val="11"/>
        <w:spacing w:line="360" w:lineRule="auto"/>
        <w:ind w:left="0"/>
        <w:outlineLvl w:val="3"/>
        <w:rPr>
          <w:rFonts w:eastAsia="Times New Roman" w:cs="Times New Roman"/>
          <w:b/>
          <w:sz w:val="28"/>
          <w:szCs w:val="28"/>
        </w:rPr>
      </w:pPr>
      <w:bookmarkStart w:id="48" w:name="_Toc330215178"/>
      <w:r w:rsidRPr="00184F0C">
        <w:rPr>
          <w:rFonts w:eastAsia="Times New Roman" w:cs="Times New Roman"/>
          <w:b/>
          <w:sz w:val="28"/>
          <w:szCs w:val="28"/>
        </w:rPr>
        <w:t>Сборщик результатов работы по тесту Graph500 (Graph500Collector)</w:t>
      </w:r>
      <w:bookmarkEnd w:id="45"/>
      <w:bookmarkEnd w:id="48"/>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3"/>
        <w:gridCol w:w="6237"/>
      </w:tblGrid>
      <w:tr w:rsidR="0001487F" w:rsidRPr="00184F0C" w:rsidTr="00903636">
        <w:tc>
          <w:tcPr>
            <w:tcW w:w="3653"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 xml:space="preserve">Мнемоника </w:t>
            </w:r>
            <w:proofErr w:type="spellStart"/>
            <w:r w:rsidRPr="00184F0C">
              <w:rPr>
                <w:rFonts w:ascii="Times New Roman" w:hAnsi="Times New Roman" w:cs="Times New Roman"/>
                <w:b/>
                <w:sz w:val="28"/>
                <w:szCs w:val="28"/>
              </w:rPr>
              <w:t>милликоманды</w:t>
            </w:r>
            <w:proofErr w:type="spellEnd"/>
          </w:p>
        </w:tc>
        <w:tc>
          <w:tcPr>
            <w:tcW w:w="6237"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Описание</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Reset</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Сброс ФУ</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GraphGenSet</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Устновить</w:t>
            </w:r>
            <w:proofErr w:type="spellEnd"/>
            <w:r w:rsidRPr="00184F0C">
              <w:rPr>
                <w:rFonts w:ascii="Times New Roman" w:eastAsia="Times New Roman" w:hAnsi="Times New Roman" w:cs="Times New Roman"/>
                <w:color w:val="000000"/>
                <w:sz w:val="28"/>
                <w:szCs w:val="28"/>
              </w:rPr>
              <w:t xml:space="preserve"> ссылку на генератор графа</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PointSet</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Принять номер вершины с итераций</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CountPopMk</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Выдать </w:t>
            </w:r>
            <w:proofErr w:type="spellStart"/>
            <w:r w:rsidRPr="00184F0C">
              <w:rPr>
                <w:rFonts w:ascii="Times New Roman" w:eastAsia="Times New Roman" w:hAnsi="Times New Roman" w:cs="Times New Roman"/>
                <w:color w:val="000000"/>
                <w:sz w:val="28"/>
                <w:szCs w:val="28"/>
              </w:rPr>
              <w:t>милликоманду</w:t>
            </w:r>
            <w:proofErr w:type="spellEnd"/>
            <w:r w:rsidRPr="00184F0C">
              <w:rPr>
                <w:rFonts w:ascii="Times New Roman" w:eastAsia="Times New Roman" w:hAnsi="Times New Roman" w:cs="Times New Roman"/>
                <w:color w:val="000000"/>
                <w:sz w:val="28"/>
                <w:szCs w:val="28"/>
              </w:rPr>
              <w:t xml:space="preserve"> со значением счетчика вершин</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TraceLongPopMk</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Выдать </w:t>
            </w:r>
            <w:proofErr w:type="spellStart"/>
            <w:r w:rsidRPr="00184F0C">
              <w:rPr>
                <w:rFonts w:ascii="Times New Roman" w:eastAsia="Times New Roman" w:hAnsi="Times New Roman" w:cs="Times New Roman"/>
                <w:color w:val="000000"/>
                <w:sz w:val="28"/>
                <w:szCs w:val="28"/>
              </w:rPr>
              <w:t>милликоманду</w:t>
            </w:r>
            <w:proofErr w:type="spellEnd"/>
            <w:r w:rsidRPr="00184F0C">
              <w:rPr>
                <w:rFonts w:ascii="Times New Roman" w:eastAsia="Times New Roman" w:hAnsi="Times New Roman" w:cs="Times New Roman"/>
                <w:color w:val="000000"/>
                <w:sz w:val="28"/>
                <w:szCs w:val="28"/>
              </w:rPr>
              <w:t xml:space="preserve"> со средней длиной пути в графе</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IterationSet</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Установить номер текущей итерации</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TraceLongIterationPopMk</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Выдать длину пути для итерации</w:t>
            </w:r>
          </w:p>
        </w:tc>
      </w:tr>
      <w:tr w:rsidR="0001487F" w:rsidRPr="00184F0C" w:rsidTr="00903636">
        <w:trPr>
          <w:trHeight w:val="300"/>
        </w:trPr>
        <w:tc>
          <w:tcPr>
            <w:tcW w:w="3653"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TraceLongIterationPopMkList</w:t>
            </w:r>
            <w:proofErr w:type="spellEnd"/>
          </w:p>
        </w:tc>
        <w:tc>
          <w:tcPr>
            <w:tcW w:w="6237"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Выдать длину пути для итерации</w:t>
            </w:r>
          </w:p>
        </w:tc>
      </w:tr>
    </w:tbl>
    <w:p w:rsidR="00903636" w:rsidRPr="00903636" w:rsidRDefault="00903636" w:rsidP="00903636">
      <w:pPr>
        <w:pStyle w:val="a1"/>
        <w:spacing w:after="0" w:line="360" w:lineRule="auto"/>
        <w:jc w:val="center"/>
        <w:rPr>
          <w:rFonts w:cs="Times New Roman"/>
          <w:i/>
          <w:sz w:val="28"/>
          <w:szCs w:val="28"/>
        </w:rPr>
      </w:pPr>
      <w:bookmarkStart w:id="49" w:name="_Ref328951237"/>
      <w:r w:rsidRPr="00903636">
        <w:rPr>
          <w:rFonts w:cs="Times New Roman"/>
          <w:i/>
          <w:sz w:val="28"/>
          <w:szCs w:val="28"/>
        </w:rPr>
        <w:t xml:space="preserve">Таблица </w:t>
      </w:r>
      <w:bookmarkEnd w:id="49"/>
      <w:r w:rsidRPr="00903636">
        <w:rPr>
          <w:rFonts w:cs="Times New Roman"/>
          <w:i/>
          <w:sz w:val="28"/>
          <w:szCs w:val="28"/>
        </w:rPr>
        <w:t xml:space="preserve">2 - </w:t>
      </w:r>
      <w:proofErr w:type="spellStart"/>
      <w:r w:rsidRPr="00903636">
        <w:rPr>
          <w:rFonts w:cs="Times New Roman"/>
          <w:i/>
          <w:sz w:val="28"/>
          <w:szCs w:val="28"/>
        </w:rPr>
        <w:t>Милликоманды</w:t>
      </w:r>
      <w:proofErr w:type="spellEnd"/>
      <w:r w:rsidRPr="00903636">
        <w:rPr>
          <w:rFonts w:cs="Times New Roman"/>
          <w:i/>
          <w:sz w:val="28"/>
          <w:szCs w:val="28"/>
        </w:rPr>
        <w:t xml:space="preserve"> устройства сбора данных для решателя </w:t>
      </w:r>
      <w:proofErr w:type="spellStart"/>
      <w:r w:rsidRPr="00903636">
        <w:rPr>
          <w:rFonts w:cs="Times New Roman"/>
          <w:i/>
          <w:sz w:val="28"/>
          <w:szCs w:val="28"/>
        </w:rPr>
        <w:t>графовых</w:t>
      </w:r>
      <w:proofErr w:type="spellEnd"/>
      <w:r w:rsidRPr="00903636">
        <w:rPr>
          <w:rFonts w:cs="Times New Roman"/>
          <w:i/>
          <w:sz w:val="28"/>
          <w:szCs w:val="28"/>
        </w:rPr>
        <w:t xml:space="preserve"> задач.</w:t>
      </w:r>
    </w:p>
    <w:p w:rsidR="0001487F" w:rsidRDefault="0001487F" w:rsidP="00AC4708">
      <w:pPr>
        <w:pStyle w:val="a1"/>
        <w:spacing w:after="0" w:line="360" w:lineRule="auto"/>
        <w:ind w:firstLine="709"/>
        <w:jc w:val="both"/>
        <w:rPr>
          <w:rFonts w:cs="Times New Roman"/>
          <w:sz w:val="28"/>
          <w:szCs w:val="28"/>
        </w:rPr>
      </w:pPr>
    </w:p>
    <w:p w:rsidR="0001487F" w:rsidRDefault="0001487F" w:rsidP="00AC4708">
      <w:pPr>
        <w:pStyle w:val="a1"/>
        <w:spacing w:after="0" w:line="360" w:lineRule="auto"/>
        <w:ind w:firstLine="709"/>
        <w:jc w:val="both"/>
        <w:rPr>
          <w:rFonts w:cs="Times New Roman"/>
          <w:sz w:val="28"/>
          <w:szCs w:val="28"/>
        </w:rPr>
      </w:pPr>
    </w:p>
    <w:p w:rsidR="00AC4708" w:rsidRPr="00184F0C" w:rsidRDefault="00AC4708" w:rsidP="00AC4708">
      <w:pPr>
        <w:pStyle w:val="a1"/>
        <w:spacing w:after="0" w:line="360" w:lineRule="auto"/>
        <w:ind w:firstLine="709"/>
        <w:jc w:val="both"/>
        <w:rPr>
          <w:rFonts w:cs="Times New Roman"/>
          <w:sz w:val="28"/>
          <w:szCs w:val="28"/>
        </w:rPr>
      </w:pPr>
      <w:r w:rsidRPr="00184F0C">
        <w:rPr>
          <w:rFonts w:cs="Times New Roman"/>
          <w:sz w:val="28"/>
          <w:szCs w:val="28"/>
        </w:rPr>
        <w:t xml:space="preserve">Программирование тестовой задачи </w:t>
      </w:r>
      <w:proofErr w:type="spellStart"/>
      <w:r w:rsidRPr="00184F0C">
        <w:rPr>
          <w:rFonts w:cs="Times New Roman"/>
          <w:sz w:val="28"/>
          <w:szCs w:val="28"/>
        </w:rPr>
        <w:t>бенчмарка</w:t>
      </w:r>
      <w:proofErr w:type="spellEnd"/>
      <w:r w:rsidRPr="00184F0C">
        <w:rPr>
          <w:rFonts w:cs="Times New Roman"/>
          <w:sz w:val="28"/>
          <w:szCs w:val="28"/>
        </w:rPr>
        <w:t xml:space="preserve"> </w:t>
      </w:r>
      <w:r w:rsidRPr="00184F0C">
        <w:rPr>
          <w:rFonts w:cs="Times New Roman"/>
          <w:sz w:val="28"/>
          <w:szCs w:val="28"/>
          <w:lang w:val="en-US"/>
        </w:rPr>
        <w:t>GRAPH</w:t>
      </w:r>
      <w:r w:rsidRPr="00184F0C">
        <w:rPr>
          <w:rFonts w:cs="Times New Roman"/>
          <w:sz w:val="28"/>
          <w:szCs w:val="28"/>
        </w:rPr>
        <w:t xml:space="preserve">500 для суперкомпьютерной системы </w:t>
      </w:r>
      <w:proofErr w:type="spellStart"/>
      <w:r w:rsidRPr="00184F0C">
        <w:rPr>
          <w:rFonts w:cs="Times New Roman"/>
          <w:sz w:val="28"/>
          <w:szCs w:val="28"/>
        </w:rPr>
        <w:t>ОА-архитектуры</w:t>
      </w:r>
      <w:proofErr w:type="spellEnd"/>
      <w:r w:rsidRPr="00184F0C">
        <w:rPr>
          <w:rFonts w:cs="Times New Roman"/>
          <w:sz w:val="28"/>
          <w:szCs w:val="28"/>
        </w:rPr>
        <w:t xml:space="preserve"> осуществляется с помощью следующей </w:t>
      </w:r>
      <w:proofErr w:type="spellStart"/>
      <w:r w:rsidRPr="00184F0C">
        <w:rPr>
          <w:rFonts w:cs="Times New Roman"/>
          <w:sz w:val="28"/>
          <w:szCs w:val="28"/>
        </w:rPr>
        <w:t>миллипрограммы</w:t>
      </w:r>
      <w:proofErr w:type="spellEnd"/>
      <w:r w:rsidRPr="00184F0C">
        <w:rPr>
          <w:rFonts w:cs="Times New Roman"/>
          <w:sz w:val="28"/>
          <w:szCs w:val="28"/>
        </w:rPr>
        <w:t xml:space="preserve"> на ПЯ, особенностью которой является то, что </w:t>
      </w:r>
      <w:r w:rsidRPr="00184F0C">
        <w:rPr>
          <w:rFonts w:cs="Times New Roman"/>
          <w:sz w:val="28"/>
          <w:szCs w:val="28"/>
        </w:rPr>
        <w:lastRenderedPageBreak/>
        <w:t>она позволяет варьировать во время моделирования число ИУ в моделируемой системе.</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="Scheduler"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FUScheduler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Scheduler.ContextPopMk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MainBus.SchedulerContextSet</w:t>
      </w:r>
      <w:proofErr w:type="spellEnd"/>
      <w:r w:rsidRPr="00184F0C">
        <w:rPr>
          <w:rFonts w:ascii="Times New Roman" w:eastAsia="Calibri" w:hAnsi="Times New Roman" w:cs="Times New Roman"/>
          <w:sz w:val="28"/>
          <w:szCs w:val="28"/>
          <w:lang w:val="en-US"/>
        </w:rPr>
        <w:t xml:space="preserve"> \\ </w:t>
      </w:r>
      <w:r w:rsidRPr="00184F0C">
        <w:rPr>
          <w:rFonts w:ascii="Times New Roman" w:eastAsia="Calibri" w:hAnsi="Times New Roman" w:cs="Times New Roman"/>
          <w:sz w:val="28"/>
          <w:szCs w:val="28"/>
        </w:rPr>
        <w:t>Настройка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ссылки</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на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балансир</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планировщик</w:t>
      </w:r>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Eventser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FUEventser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GraphGen</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=FUGraph500Manager}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GraphCollector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=FUGraph500Collector}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="Chart"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FUChart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="Plot"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FUPlot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Настройка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рисования</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графика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Plot.SeriaCreat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Chart.ParentSet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Chart.Caption</w:t>
      </w:r>
      <w:proofErr w:type="spellEnd"/>
      <w:r w:rsidRPr="00184F0C">
        <w:rPr>
          <w:rFonts w:ascii="Times New Roman" w:eastAsia="Calibri" w:hAnsi="Times New Roman" w:cs="Times New Roman"/>
          <w:sz w:val="28"/>
          <w:szCs w:val="28"/>
          <w:lang w:val="en-US"/>
        </w:rPr>
        <w:t>="Parallel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Chart.Focus</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Plot.SeriaCreat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Chart.ChartPopMk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Plot.ParentSet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Plot.ColorSet</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clRed</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Plot.PenWidthSet</w:t>
      </w:r>
      <w:proofErr w:type="spellEnd"/>
      <w:r w:rsidRPr="00184F0C">
        <w:rPr>
          <w:rFonts w:ascii="Times New Roman" w:eastAsia="Calibri" w:hAnsi="Times New Roman" w:cs="Times New Roman"/>
          <w:sz w:val="28"/>
          <w:szCs w:val="28"/>
          <w:lang w:val="en-US"/>
        </w:rPr>
        <w:t>=3</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Chart.TitleYSet</w:t>
      </w:r>
      <w:proofErr w:type="spellEnd"/>
      <w:r w:rsidRPr="00184F0C">
        <w:rPr>
          <w:rFonts w:ascii="Times New Roman" w:eastAsia="Calibri" w:hAnsi="Times New Roman" w:cs="Times New Roman"/>
          <w:sz w:val="28"/>
          <w:szCs w:val="28"/>
          <w:lang w:val="en-US"/>
        </w:rPr>
        <w:t>="Parallel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Chart.TitleXSet</w:t>
      </w:r>
      <w:proofErr w:type="spellEnd"/>
      <w:r w:rsidRPr="00184F0C">
        <w:rPr>
          <w:rFonts w:ascii="Times New Roman" w:eastAsia="Calibri" w:hAnsi="Times New Roman" w:cs="Times New Roman"/>
          <w:sz w:val="28"/>
          <w:szCs w:val="28"/>
          <w:lang w:val="en-US"/>
        </w:rPr>
        <w:t>="Model time"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Chart.TitleSet</w:t>
      </w:r>
      <w:proofErr w:type="spellEnd"/>
      <w:r w:rsidRPr="00184F0C">
        <w:rPr>
          <w:rFonts w:ascii="Times New Roman" w:eastAsia="Calibri" w:hAnsi="Times New Roman" w:cs="Times New Roman"/>
          <w:sz w:val="28"/>
          <w:szCs w:val="28"/>
          <w:lang w:val="en-US"/>
        </w:rPr>
        <w:t>="Graph500 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lastRenderedPageBreak/>
        <w:t>Scheduler.SheduleTimeSet=0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Подпрограмма вывода параметра в окно графика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Eventser.OutProgSet</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Eventser.CurrentTimePopMk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Plot.XSet</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Eventser.CurrentParallelFactorPopMk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Plot.YSet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Scheduler.TimePointerSet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Scheduler.EventserContextSet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Настройка</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Eventser</w:t>
      </w:r>
      <w:proofErr w:type="spellEnd"/>
      <w:r w:rsidRPr="00184F0C">
        <w:rPr>
          <w:rFonts w:ascii="Times New Roman" w:eastAsia="Calibri" w:hAnsi="Times New Roman" w:cs="Times New Roman"/>
          <w:sz w:val="28"/>
          <w:szCs w:val="28"/>
          <w:lang w:val="en-US"/>
        </w:rPr>
        <w:t>-а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Scheduler.NCoresSet</w:t>
      </w:r>
      <w:proofErr w:type="spellEnd"/>
      <w:r w:rsidRPr="00184F0C">
        <w:rPr>
          <w:rFonts w:ascii="Times New Roman" w:eastAsia="Calibri" w:hAnsi="Times New Roman" w:cs="Times New Roman"/>
          <w:sz w:val="28"/>
          <w:szCs w:val="28"/>
          <w:lang w:val="en-US"/>
        </w:rPr>
        <w:t>=30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lang w:val="en-US"/>
        </w:rPr>
        <w:t>Eventser</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NEUSet</w:t>
      </w:r>
      <w:proofErr w:type="spellEnd"/>
      <w:r w:rsidRPr="00184F0C">
        <w:rPr>
          <w:rFonts w:ascii="Times New Roman" w:eastAsia="Calibri" w:hAnsi="Times New Roman" w:cs="Times New Roman"/>
          <w:sz w:val="28"/>
          <w:szCs w:val="28"/>
        </w:rPr>
        <w:t>=30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Настройка ФУ вычислительного поля для теста Graph500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GraphCollector.GraphGenSet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GraphGen.ScaleSet</w:t>
      </w:r>
      <w:proofErr w:type="spellEnd"/>
      <w:r w:rsidRPr="00184F0C">
        <w:rPr>
          <w:rFonts w:ascii="Times New Roman" w:eastAsia="Calibri" w:hAnsi="Times New Roman" w:cs="Times New Roman"/>
          <w:sz w:val="28"/>
          <w:szCs w:val="28"/>
          <w:lang w:val="en-US"/>
        </w:rPr>
        <w:t>=10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GraphGen.EdgeFactorSet</w:t>
      </w:r>
      <w:proofErr w:type="spellEnd"/>
      <w:r w:rsidRPr="00184F0C">
        <w:rPr>
          <w:rFonts w:ascii="Times New Roman" w:eastAsia="Calibri" w:hAnsi="Times New Roman" w:cs="Times New Roman"/>
          <w:sz w:val="28"/>
          <w:szCs w:val="28"/>
          <w:lang w:val="en-US"/>
        </w:rPr>
        <w:t>=16</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GraphGen.FUFieldRangeSet</w:t>
      </w:r>
      <w:proofErr w:type="spellEnd"/>
      <w:r w:rsidRPr="00184F0C">
        <w:rPr>
          <w:rFonts w:ascii="Times New Roman" w:eastAsia="Calibri" w:hAnsi="Times New Roman" w:cs="Times New Roman"/>
          <w:sz w:val="28"/>
          <w:szCs w:val="28"/>
          <w:lang w:val="en-US"/>
        </w:rPr>
        <w:t>=7</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Перевод</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ФУ</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в</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режим</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моделирования</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GraphGen.ManualModeSet</w:t>
      </w:r>
      <w:proofErr w:type="spellEnd"/>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GraphCollector.ManualModeSet</w:t>
      </w:r>
      <w:proofErr w:type="spellEnd"/>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Запуск</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теста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GraphGen.Run</w:t>
      </w:r>
      <w:proofErr w:type="spellEnd"/>
      <w:r w:rsidRPr="00184F0C">
        <w:rPr>
          <w:rFonts w:ascii="Times New Roman" w:eastAsia="Calibri" w:hAnsi="Times New Roman" w:cs="Times New Roman"/>
          <w:sz w:val="28"/>
          <w:szCs w:val="28"/>
          <w:lang w:val="en-US"/>
        </w:rPr>
        <w:t>=64</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lang w:val="en-US"/>
        </w:rPr>
        <w:t>Console</w:t>
      </w:r>
      <w:r w:rsidRPr="00184F0C">
        <w:rPr>
          <w:rFonts w:ascii="Times New Roman" w:eastAsia="Calibri" w:hAnsi="Times New Roman" w:cs="Times New Roman"/>
          <w:sz w:val="28"/>
          <w:szCs w:val="28"/>
        </w:rPr>
        <w:t>.</w:t>
      </w:r>
      <w:r w:rsidRPr="00184F0C">
        <w:rPr>
          <w:rFonts w:ascii="Times New Roman" w:eastAsia="Calibri" w:hAnsi="Times New Roman" w:cs="Times New Roman"/>
          <w:sz w:val="28"/>
          <w:szCs w:val="28"/>
          <w:lang w:val="en-US"/>
        </w:rPr>
        <w:t>Out</w:t>
      </w:r>
      <w:r w:rsidRPr="00184F0C">
        <w:rPr>
          <w:rFonts w:ascii="Times New Roman" w:eastAsia="Calibri" w:hAnsi="Times New Roman" w:cs="Times New Roman"/>
          <w:sz w:val="28"/>
          <w:szCs w:val="28"/>
        </w:rPr>
        <w:t>="Средняя длина пути в графе</w:t>
      </w:r>
      <w:proofErr w:type="gramStart"/>
      <w:r w:rsidRPr="00184F0C">
        <w:rPr>
          <w:rFonts w:ascii="Times New Roman" w:eastAsia="Calibri" w:hAnsi="Times New Roman" w:cs="Times New Roman"/>
          <w:sz w:val="28"/>
          <w:szCs w:val="28"/>
        </w:rPr>
        <w:t>: "</w:t>
      </w:r>
      <w:proofErr w:type="gram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GraphCollector.TraceLongPopMk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lastRenderedPageBreak/>
        <w:t>Eventser.Start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Вывод</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результатов</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моделирования</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Console.LnOut</w:t>
      </w:r>
      <w:proofErr w:type="spellEnd"/>
      <w:r w:rsidRPr="00184F0C">
        <w:rPr>
          <w:rFonts w:ascii="Times New Roman" w:eastAsia="Calibri" w:hAnsi="Times New Roman" w:cs="Times New Roman"/>
          <w:sz w:val="28"/>
          <w:szCs w:val="28"/>
          <w:lang w:val="en-US"/>
        </w:rPr>
        <w:t xml:space="preserve">="Process time: " </w:t>
      </w: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Console.OutLn</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Console.LnOut</w:t>
      </w:r>
      <w:proofErr w:type="spellEnd"/>
      <w:r w:rsidRPr="00184F0C">
        <w:rPr>
          <w:rFonts w:ascii="Times New Roman" w:eastAsia="Calibri" w:hAnsi="Times New Roman" w:cs="Times New Roman"/>
          <w:sz w:val="28"/>
          <w:szCs w:val="28"/>
          <w:lang w:val="en-US"/>
        </w:rPr>
        <w:t xml:space="preserve">="Parallel </w:t>
      </w:r>
      <w:proofErr w:type="spellStart"/>
      <w:r w:rsidRPr="00184F0C">
        <w:rPr>
          <w:rFonts w:ascii="Times New Roman" w:eastAsia="Calibri" w:hAnsi="Times New Roman" w:cs="Times New Roman"/>
          <w:sz w:val="28"/>
          <w:szCs w:val="28"/>
          <w:lang w:val="en-US"/>
        </w:rPr>
        <w:t>dipertion</w:t>
      </w:r>
      <w:proofErr w:type="spellEnd"/>
      <w:r w:rsidRPr="00184F0C">
        <w:rPr>
          <w:rFonts w:ascii="Times New Roman" w:eastAsia="Calibri" w:hAnsi="Times New Roman" w:cs="Times New Roman"/>
          <w:sz w:val="28"/>
          <w:szCs w:val="28"/>
          <w:lang w:val="en-US"/>
        </w:rPr>
        <w:t>: "</w:t>
      </w:r>
      <w:proofErr w:type="spellStart"/>
      <w:r w:rsidRPr="00184F0C">
        <w:rPr>
          <w:rFonts w:ascii="Times New Roman" w:eastAsia="Calibri" w:hAnsi="Times New Roman" w:cs="Times New Roman"/>
          <w:sz w:val="28"/>
          <w:szCs w:val="28"/>
          <w:lang w:val="en-US"/>
        </w:rPr>
        <w:t>Eventser.DispParallelFactorPopMk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Console.LnOut</w:t>
      </w:r>
      <w:proofErr w:type="spellEnd"/>
      <w:r w:rsidRPr="00184F0C">
        <w:rPr>
          <w:rFonts w:ascii="Times New Roman" w:eastAsia="Calibri" w:hAnsi="Times New Roman" w:cs="Times New Roman"/>
          <w:sz w:val="28"/>
          <w:szCs w:val="28"/>
          <w:lang w:val="en-US"/>
        </w:rPr>
        <w:t>="Evens count: "</w:t>
      </w:r>
      <w:proofErr w:type="spellStart"/>
      <w:r w:rsidRPr="00184F0C">
        <w:rPr>
          <w:rFonts w:ascii="Times New Roman" w:eastAsia="Calibri" w:hAnsi="Times New Roman" w:cs="Times New Roman"/>
          <w:sz w:val="28"/>
          <w:szCs w:val="28"/>
          <w:lang w:val="en-US"/>
        </w:rPr>
        <w:t>Eventser.EventsCountPopMk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Console.LnOut</w:t>
      </w:r>
      <w:proofErr w:type="spellEnd"/>
      <w:r w:rsidRPr="00184F0C">
        <w:rPr>
          <w:rFonts w:ascii="Times New Roman" w:eastAsia="Calibri" w:hAnsi="Times New Roman" w:cs="Times New Roman"/>
          <w:sz w:val="28"/>
          <w:szCs w:val="28"/>
          <w:lang w:val="en-US"/>
        </w:rPr>
        <w:t xml:space="preserve">="Use factor: " </w:t>
      </w:r>
      <w:proofErr w:type="spellStart"/>
      <w:r w:rsidRPr="00184F0C">
        <w:rPr>
          <w:rFonts w:ascii="Times New Roman" w:eastAsia="Calibri" w:hAnsi="Times New Roman" w:cs="Times New Roman"/>
          <w:sz w:val="28"/>
          <w:szCs w:val="28"/>
          <w:lang w:val="en-US"/>
        </w:rPr>
        <w:t>Eventser.UseFactorPopMk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w:t>
      </w:r>
      <w:proofErr w:type="spellEnd"/>
    </w:p>
    <w:p w:rsidR="00AC4708" w:rsidRPr="00903636" w:rsidRDefault="00903636" w:rsidP="00AC4708">
      <w:pPr>
        <w:pStyle w:val="a1"/>
        <w:spacing w:after="0" w:line="360" w:lineRule="auto"/>
        <w:jc w:val="center"/>
        <w:rPr>
          <w:rFonts w:cs="Times New Roman"/>
          <w:i/>
          <w:sz w:val="28"/>
          <w:szCs w:val="28"/>
        </w:rPr>
      </w:pPr>
      <w:r w:rsidRPr="00903636">
        <w:rPr>
          <w:rFonts w:cs="Times New Roman"/>
          <w:i/>
          <w:sz w:val="28"/>
          <w:szCs w:val="28"/>
        </w:rPr>
        <w:t xml:space="preserve">Листинг 4. Реализация теста </w:t>
      </w:r>
      <w:proofErr w:type="spellStart"/>
      <w:r w:rsidRPr="00903636">
        <w:rPr>
          <w:rFonts w:cs="Times New Roman"/>
          <w:i/>
          <w:sz w:val="28"/>
          <w:szCs w:val="28"/>
        </w:rPr>
        <w:t>бенчмарка</w:t>
      </w:r>
      <w:proofErr w:type="spellEnd"/>
      <w:r w:rsidRPr="00903636">
        <w:rPr>
          <w:rFonts w:cs="Times New Roman"/>
          <w:i/>
          <w:sz w:val="28"/>
          <w:szCs w:val="28"/>
        </w:rPr>
        <w:t xml:space="preserve"> </w:t>
      </w:r>
      <w:r w:rsidRPr="00903636">
        <w:rPr>
          <w:rFonts w:cs="Times New Roman"/>
          <w:i/>
          <w:sz w:val="28"/>
          <w:szCs w:val="28"/>
          <w:lang w:val="en-US"/>
        </w:rPr>
        <w:t>Graph</w:t>
      </w:r>
      <w:r w:rsidRPr="00903636">
        <w:rPr>
          <w:rFonts w:cs="Times New Roman"/>
          <w:i/>
          <w:sz w:val="28"/>
          <w:szCs w:val="28"/>
        </w:rPr>
        <w:t>500 на ПЯ</w:t>
      </w:r>
    </w:p>
    <w:p w:rsidR="00686B9B" w:rsidRPr="00903636" w:rsidRDefault="00686B9B" w:rsidP="00AC4708">
      <w:pPr>
        <w:pStyle w:val="a1"/>
        <w:spacing w:after="0" w:line="360" w:lineRule="auto"/>
        <w:outlineLvl w:val="2"/>
        <w:rPr>
          <w:rFonts w:eastAsia="Times New Roman" w:cs="Times New Roman"/>
          <w:b/>
          <w:sz w:val="28"/>
          <w:szCs w:val="28"/>
        </w:rPr>
      </w:pPr>
      <w:bookmarkStart w:id="50" w:name="_Toc330215212"/>
    </w:p>
    <w:p w:rsidR="00AC4708" w:rsidRPr="00184F0C" w:rsidRDefault="001F0ABB" w:rsidP="00AC4708">
      <w:pPr>
        <w:pStyle w:val="a1"/>
        <w:spacing w:after="0" w:line="360" w:lineRule="auto"/>
        <w:outlineLvl w:val="2"/>
        <w:rPr>
          <w:rFonts w:eastAsia="Times New Roman" w:cs="Times New Roman"/>
          <w:b/>
          <w:sz w:val="28"/>
          <w:szCs w:val="28"/>
        </w:rPr>
      </w:pPr>
      <w:bookmarkStart w:id="51" w:name="_Toc359187725"/>
      <w:r>
        <w:rPr>
          <w:rFonts w:eastAsia="Times New Roman" w:cs="Times New Roman"/>
          <w:b/>
          <w:sz w:val="28"/>
          <w:szCs w:val="28"/>
        </w:rPr>
        <w:t>4.</w:t>
      </w:r>
      <w:r w:rsidR="002B10A5">
        <w:rPr>
          <w:rFonts w:eastAsia="Times New Roman" w:cs="Times New Roman"/>
          <w:b/>
          <w:sz w:val="28"/>
          <w:szCs w:val="28"/>
        </w:rPr>
        <w:t>3</w:t>
      </w:r>
      <w:r>
        <w:rPr>
          <w:rFonts w:eastAsia="Times New Roman" w:cs="Times New Roman"/>
          <w:b/>
          <w:sz w:val="28"/>
          <w:szCs w:val="28"/>
        </w:rPr>
        <w:t xml:space="preserve"> </w:t>
      </w:r>
      <w:proofErr w:type="spellStart"/>
      <w:r w:rsidR="00AC4708" w:rsidRPr="00184F0C">
        <w:rPr>
          <w:rFonts w:eastAsia="Times New Roman" w:cs="Times New Roman"/>
          <w:b/>
          <w:sz w:val="28"/>
          <w:szCs w:val="28"/>
        </w:rPr>
        <w:t>Бенчмарк</w:t>
      </w:r>
      <w:proofErr w:type="spellEnd"/>
      <w:r w:rsidR="00AC4708" w:rsidRPr="00184F0C">
        <w:rPr>
          <w:rFonts w:eastAsia="Times New Roman" w:cs="Times New Roman"/>
          <w:b/>
          <w:sz w:val="28"/>
          <w:szCs w:val="28"/>
        </w:rPr>
        <w:t xml:space="preserve"> GREP – алгоритм сопоставления файловых строк шаблонам команды</w:t>
      </w:r>
      <w:bookmarkEnd w:id="50"/>
      <w:bookmarkEnd w:id="51"/>
    </w:p>
    <w:p w:rsidR="00373F39" w:rsidRPr="00184F0C" w:rsidRDefault="00373F39" w:rsidP="00AC4708">
      <w:pPr>
        <w:spacing w:line="360" w:lineRule="auto"/>
        <w:ind w:firstLine="708"/>
        <w:rPr>
          <w:rFonts w:ascii="Times New Roman" w:hAnsi="Times New Roman" w:cs="Times New Roman"/>
          <w:sz w:val="28"/>
          <w:szCs w:val="28"/>
        </w:rPr>
      </w:pPr>
      <w:proofErr w:type="spellStart"/>
      <w:proofErr w:type="gramStart"/>
      <w:r w:rsidRPr="00184F0C">
        <w:rPr>
          <w:rFonts w:ascii="Times New Roman" w:hAnsi="Times New Roman" w:cs="Times New Roman"/>
          <w:sz w:val="28"/>
          <w:szCs w:val="28"/>
          <w:lang w:val="en-US"/>
        </w:rPr>
        <w:t>Grep</w:t>
      </w:r>
      <w:proofErr w:type="spellEnd"/>
      <w:r w:rsidRPr="00184F0C">
        <w:rPr>
          <w:rFonts w:ascii="Times New Roman" w:hAnsi="Times New Roman" w:cs="Times New Roman"/>
          <w:sz w:val="28"/>
          <w:szCs w:val="28"/>
        </w:rPr>
        <w:t xml:space="preserve"> – хорошо известная утилита командной строки различных операционных систем.</w:t>
      </w:r>
      <w:proofErr w:type="gramEnd"/>
      <w:r w:rsidRPr="00184F0C">
        <w:rPr>
          <w:rFonts w:ascii="Times New Roman" w:hAnsi="Times New Roman" w:cs="Times New Roman"/>
          <w:sz w:val="28"/>
          <w:szCs w:val="28"/>
        </w:rPr>
        <w:t xml:space="preserve"> С  её помощью можно производить поиск по тексту строк, соответствующих некоторому заданному регулярному выражению.  </w:t>
      </w:r>
    </w:p>
    <w:p w:rsidR="00AC4708" w:rsidRPr="00184F0C" w:rsidRDefault="00AC4708" w:rsidP="00AC4708">
      <w:pPr>
        <w:spacing w:line="360" w:lineRule="auto"/>
        <w:ind w:firstLine="708"/>
        <w:rPr>
          <w:rFonts w:ascii="Times New Roman" w:hAnsi="Times New Roman" w:cs="Times New Roman"/>
          <w:sz w:val="28"/>
          <w:szCs w:val="28"/>
        </w:rPr>
      </w:pPr>
      <w:r w:rsidRPr="00184F0C">
        <w:rPr>
          <w:rFonts w:ascii="Times New Roman" w:hAnsi="Times New Roman" w:cs="Times New Roman"/>
          <w:sz w:val="28"/>
          <w:szCs w:val="28"/>
        </w:rPr>
        <w:t>Для проведения моделирования работы команды GREP необходим следующий набор функциональных устройств:</w:t>
      </w:r>
    </w:p>
    <w:p w:rsidR="00AC4708" w:rsidRPr="00184F0C" w:rsidRDefault="00AC4708" w:rsidP="00B44090">
      <w:pPr>
        <w:pStyle w:val="11"/>
        <w:widowControl/>
        <w:numPr>
          <w:ilvl w:val="0"/>
          <w:numId w:val="22"/>
        </w:numPr>
        <w:suppressAutoHyphens w:val="0"/>
        <w:spacing w:line="360" w:lineRule="auto"/>
        <w:rPr>
          <w:rFonts w:cs="Times New Roman"/>
          <w:sz w:val="28"/>
          <w:szCs w:val="28"/>
        </w:rPr>
      </w:pPr>
      <w:r w:rsidRPr="00184F0C">
        <w:rPr>
          <w:rFonts w:cs="Times New Roman"/>
          <w:sz w:val="28"/>
          <w:szCs w:val="28"/>
          <w:lang w:val="en-US"/>
        </w:rPr>
        <w:t>String</w:t>
      </w:r>
      <w:r w:rsidRPr="00184F0C">
        <w:rPr>
          <w:rFonts w:cs="Times New Roman"/>
          <w:sz w:val="28"/>
          <w:szCs w:val="28"/>
        </w:rPr>
        <w:t xml:space="preserve"> </w:t>
      </w:r>
      <w:r w:rsidRPr="00184F0C">
        <w:rPr>
          <w:rFonts w:cs="Times New Roman"/>
          <w:sz w:val="28"/>
          <w:szCs w:val="28"/>
          <w:lang w:val="en-US"/>
        </w:rPr>
        <w:t>Sour</w:t>
      </w:r>
      <w:r w:rsidRPr="00184F0C">
        <w:rPr>
          <w:rFonts w:cs="Times New Roman"/>
          <w:sz w:val="28"/>
          <w:szCs w:val="28"/>
        </w:rPr>
        <w:t>с</w:t>
      </w:r>
      <w:r w:rsidRPr="00184F0C">
        <w:rPr>
          <w:rFonts w:cs="Times New Roman"/>
          <w:sz w:val="28"/>
          <w:szCs w:val="28"/>
          <w:lang w:val="en-US"/>
        </w:rPr>
        <w:t>e</w:t>
      </w:r>
    </w:p>
    <w:p w:rsidR="00AC4708" w:rsidRPr="00184F0C" w:rsidRDefault="00AC4708" w:rsidP="00B44090">
      <w:pPr>
        <w:pStyle w:val="11"/>
        <w:widowControl/>
        <w:numPr>
          <w:ilvl w:val="0"/>
          <w:numId w:val="22"/>
        </w:numPr>
        <w:suppressAutoHyphens w:val="0"/>
        <w:spacing w:line="360" w:lineRule="auto"/>
        <w:rPr>
          <w:rFonts w:cs="Times New Roman"/>
          <w:sz w:val="28"/>
          <w:szCs w:val="28"/>
        </w:rPr>
      </w:pPr>
      <w:proofErr w:type="spellStart"/>
      <w:r w:rsidRPr="00184F0C">
        <w:rPr>
          <w:rFonts w:cs="Times New Roman"/>
          <w:sz w:val="28"/>
          <w:szCs w:val="28"/>
        </w:rPr>
        <w:t>Regexp</w:t>
      </w:r>
      <w:proofErr w:type="spellEnd"/>
      <w:r w:rsidRPr="00184F0C">
        <w:rPr>
          <w:rFonts w:cs="Times New Roman"/>
          <w:sz w:val="28"/>
          <w:szCs w:val="28"/>
        </w:rPr>
        <w:t xml:space="preserve"> </w:t>
      </w:r>
      <w:proofErr w:type="spellStart"/>
      <w:r w:rsidRPr="00184F0C">
        <w:rPr>
          <w:rFonts w:cs="Times New Roman"/>
          <w:sz w:val="28"/>
          <w:szCs w:val="28"/>
        </w:rPr>
        <w:t>Manager</w:t>
      </w:r>
      <w:proofErr w:type="spellEnd"/>
    </w:p>
    <w:p w:rsidR="00AC4708" w:rsidRPr="00184F0C" w:rsidRDefault="00AC4708" w:rsidP="00B44090">
      <w:pPr>
        <w:pStyle w:val="11"/>
        <w:widowControl/>
        <w:numPr>
          <w:ilvl w:val="0"/>
          <w:numId w:val="22"/>
        </w:numPr>
        <w:suppressAutoHyphens w:val="0"/>
        <w:spacing w:line="360" w:lineRule="auto"/>
        <w:rPr>
          <w:rFonts w:cs="Times New Roman"/>
          <w:sz w:val="28"/>
          <w:szCs w:val="28"/>
        </w:rPr>
      </w:pPr>
      <w:proofErr w:type="spellStart"/>
      <w:r w:rsidRPr="00184F0C">
        <w:rPr>
          <w:rFonts w:cs="Times New Roman"/>
          <w:sz w:val="28"/>
          <w:szCs w:val="28"/>
          <w:lang w:val="en-US"/>
        </w:rPr>
        <w:t>Regexp</w:t>
      </w:r>
      <w:proofErr w:type="spellEnd"/>
      <w:r w:rsidRPr="00184F0C">
        <w:rPr>
          <w:rFonts w:cs="Times New Roman"/>
          <w:sz w:val="28"/>
          <w:szCs w:val="28"/>
        </w:rPr>
        <w:t xml:space="preserve"> </w:t>
      </w:r>
      <w:r w:rsidRPr="00184F0C">
        <w:rPr>
          <w:rFonts w:cs="Times New Roman"/>
          <w:sz w:val="28"/>
          <w:szCs w:val="28"/>
          <w:lang w:val="en-US"/>
        </w:rPr>
        <w:t>Worker</w:t>
      </w:r>
    </w:p>
    <w:p w:rsidR="00AC4708" w:rsidRPr="00184F0C" w:rsidRDefault="00AC4708" w:rsidP="00B44090">
      <w:pPr>
        <w:pStyle w:val="11"/>
        <w:widowControl/>
        <w:numPr>
          <w:ilvl w:val="0"/>
          <w:numId w:val="22"/>
        </w:numPr>
        <w:suppressAutoHyphens w:val="0"/>
        <w:spacing w:line="360" w:lineRule="auto"/>
        <w:rPr>
          <w:rFonts w:cs="Times New Roman"/>
          <w:sz w:val="28"/>
          <w:szCs w:val="28"/>
        </w:rPr>
      </w:pPr>
      <w:proofErr w:type="spellStart"/>
      <w:r w:rsidRPr="00184F0C">
        <w:rPr>
          <w:rFonts w:cs="Times New Roman"/>
          <w:sz w:val="28"/>
          <w:szCs w:val="28"/>
          <w:lang w:val="en-US"/>
        </w:rPr>
        <w:t>Regexp</w:t>
      </w:r>
      <w:proofErr w:type="spellEnd"/>
      <w:r w:rsidRPr="00184F0C">
        <w:rPr>
          <w:rFonts w:cs="Times New Roman"/>
          <w:sz w:val="28"/>
          <w:szCs w:val="28"/>
          <w:lang w:val="en-US"/>
        </w:rPr>
        <w:t xml:space="preserve"> Collector</w:t>
      </w:r>
    </w:p>
    <w:p w:rsidR="00AC4708" w:rsidRPr="00184F0C" w:rsidRDefault="00AC4708" w:rsidP="00B44090">
      <w:pPr>
        <w:pStyle w:val="11"/>
        <w:widowControl/>
        <w:numPr>
          <w:ilvl w:val="0"/>
          <w:numId w:val="22"/>
        </w:numPr>
        <w:suppressAutoHyphens w:val="0"/>
        <w:spacing w:line="360" w:lineRule="auto"/>
        <w:rPr>
          <w:rFonts w:cs="Times New Roman"/>
          <w:sz w:val="28"/>
          <w:szCs w:val="28"/>
        </w:rPr>
      </w:pPr>
      <w:r w:rsidRPr="00184F0C">
        <w:rPr>
          <w:rFonts w:cs="Times New Roman"/>
          <w:sz w:val="28"/>
          <w:szCs w:val="28"/>
          <w:lang w:val="en-US"/>
        </w:rPr>
        <w:t>String Receiver</w:t>
      </w:r>
    </w:p>
    <w:p w:rsidR="00AC4708" w:rsidRPr="00184F0C" w:rsidRDefault="00AC4708" w:rsidP="00AC4708">
      <w:pPr>
        <w:spacing w:line="360" w:lineRule="auto"/>
        <w:ind w:firstLine="709"/>
        <w:contextualSpacing/>
        <w:rPr>
          <w:rFonts w:ascii="Times New Roman" w:hAnsi="Times New Roman" w:cs="Times New Roman"/>
          <w:sz w:val="28"/>
          <w:szCs w:val="28"/>
        </w:rPr>
      </w:pPr>
      <w:r w:rsidRPr="00184F0C">
        <w:rPr>
          <w:rFonts w:ascii="Times New Roman" w:hAnsi="Times New Roman" w:cs="Times New Roman"/>
          <w:sz w:val="28"/>
          <w:szCs w:val="28"/>
        </w:rPr>
        <w:t xml:space="preserve">Структура виртуальной вычислительной системы </w:t>
      </w:r>
      <w:proofErr w:type="spellStart"/>
      <w:r w:rsidRPr="00184F0C">
        <w:rPr>
          <w:rFonts w:ascii="Times New Roman" w:hAnsi="Times New Roman" w:cs="Times New Roman"/>
          <w:sz w:val="28"/>
          <w:szCs w:val="28"/>
        </w:rPr>
        <w:t>ОА-архитектуры</w:t>
      </w:r>
      <w:proofErr w:type="spellEnd"/>
      <w:r w:rsidRPr="00184F0C">
        <w:rPr>
          <w:rFonts w:ascii="Times New Roman" w:hAnsi="Times New Roman" w:cs="Times New Roman"/>
          <w:sz w:val="28"/>
          <w:szCs w:val="28"/>
        </w:rPr>
        <w:t xml:space="preserve"> для реализации </w:t>
      </w:r>
      <w:proofErr w:type="spellStart"/>
      <w:r w:rsidRPr="00184F0C">
        <w:rPr>
          <w:rFonts w:ascii="Times New Roman" w:hAnsi="Times New Roman" w:cs="Times New Roman"/>
          <w:sz w:val="28"/>
          <w:szCs w:val="28"/>
        </w:rPr>
        <w:t>бенчмарка</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GREP</w:t>
      </w:r>
      <w:r w:rsidRPr="00184F0C">
        <w:rPr>
          <w:rFonts w:ascii="Times New Roman" w:hAnsi="Times New Roman" w:cs="Times New Roman"/>
          <w:sz w:val="28"/>
          <w:szCs w:val="28"/>
        </w:rPr>
        <w:t xml:space="preserve"> приведена на рис. 70.</w:t>
      </w:r>
    </w:p>
    <w:p w:rsidR="00AC4708" w:rsidRPr="00184F0C" w:rsidRDefault="00AC4708" w:rsidP="00AC4708">
      <w:pPr>
        <w:pStyle w:val="11"/>
        <w:keepNext/>
        <w:spacing w:line="360" w:lineRule="auto"/>
        <w:ind w:left="0"/>
        <w:jc w:val="center"/>
        <w:rPr>
          <w:rFonts w:cs="Times New Roman"/>
          <w:sz w:val="28"/>
          <w:szCs w:val="28"/>
        </w:rPr>
      </w:pPr>
      <w:r w:rsidRPr="00184F0C">
        <w:rPr>
          <w:rFonts w:cs="Times New Roman"/>
          <w:sz w:val="28"/>
          <w:szCs w:val="28"/>
        </w:rPr>
        <w:object w:dxaOrig="10591" w:dyaOrig="5481">
          <v:shape id="_x0000_i1029" type="#_x0000_t75" style="width:452.25pt;height:234pt" o:ole="">
            <v:imagedata r:id="rId25" o:title=""/>
          </v:shape>
          <o:OLEObject Type="Embed" ProgID="Visio.Drawing.11" ShapeID="_x0000_i1029" DrawAspect="Content" ObjectID="_1432994741" r:id="rId26"/>
        </w:object>
      </w:r>
    </w:p>
    <w:p w:rsidR="00AC4708" w:rsidRPr="00184F0C" w:rsidRDefault="00AC4708" w:rsidP="00AC4708">
      <w:pPr>
        <w:pStyle w:val="11"/>
        <w:keepNext/>
        <w:spacing w:line="360" w:lineRule="auto"/>
        <w:ind w:left="0"/>
        <w:jc w:val="center"/>
        <w:rPr>
          <w:rFonts w:cs="Times New Roman"/>
          <w:sz w:val="28"/>
          <w:szCs w:val="28"/>
        </w:rPr>
      </w:pPr>
      <w:r w:rsidRPr="00184F0C">
        <w:rPr>
          <w:rFonts w:cs="Times New Roman"/>
          <w:sz w:val="28"/>
          <w:szCs w:val="28"/>
        </w:rPr>
        <w:t xml:space="preserve">Рисунок </w:t>
      </w:r>
      <w:r w:rsidR="003542D9">
        <w:rPr>
          <w:rFonts w:cs="Times New Roman"/>
          <w:sz w:val="28"/>
          <w:szCs w:val="28"/>
        </w:rPr>
        <w:t>15</w:t>
      </w:r>
      <w:r w:rsidRPr="00184F0C">
        <w:rPr>
          <w:rFonts w:cs="Times New Roman"/>
          <w:sz w:val="28"/>
          <w:szCs w:val="28"/>
        </w:rPr>
        <w:t xml:space="preserve"> -  Структура вычислительной системы для моделирования GREP</w:t>
      </w:r>
    </w:p>
    <w:p w:rsidR="00AC4708" w:rsidRDefault="00AC4708" w:rsidP="0001487F">
      <w:pPr>
        <w:pStyle w:val="11"/>
        <w:keepNext/>
        <w:spacing w:line="360" w:lineRule="auto"/>
        <w:ind w:left="0"/>
        <w:rPr>
          <w:rFonts w:cs="Times New Roman"/>
          <w:sz w:val="28"/>
          <w:szCs w:val="28"/>
        </w:rPr>
      </w:pPr>
    </w:p>
    <w:p w:rsidR="0001487F" w:rsidRPr="00184F0C" w:rsidRDefault="0001487F" w:rsidP="0001487F">
      <w:pPr>
        <w:pStyle w:val="11"/>
        <w:spacing w:line="360" w:lineRule="auto"/>
        <w:ind w:left="0"/>
        <w:outlineLvl w:val="2"/>
        <w:rPr>
          <w:rFonts w:eastAsia="Times New Roman" w:cs="Times New Roman"/>
          <w:b/>
          <w:sz w:val="28"/>
          <w:szCs w:val="28"/>
        </w:rPr>
      </w:pPr>
      <w:bookmarkStart w:id="52" w:name="_Toc359187726"/>
      <w:r w:rsidRPr="00184F0C">
        <w:rPr>
          <w:rFonts w:eastAsia="Times New Roman" w:cs="Times New Roman"/>
          <w:b/>
          <w:sz w:val="28"/>
          <w:szCs w:val="28"/>
        </w:rPr>
        <w:t xml:space="preserve">ФУ для реализации </w:t>
      </w:r>
      <w:proofErr w:type="spellStart"/>
      <w:r w:rsidRPr="00184F0C">
        <w:rPr>
          <w:rFonts w:eastAsia="Times New Roman" w:cs="Times New Roman"/>
          <w:b/>
          <w:sz w:val="28"/>
          <w:szCs w:val="28"/>
        </w:rPr>
        <w:t>бенчмарка</w:t>
      </w:r>
      <w:proofErr w:type="spellEnd"/>
      <w:r w:rsidRPr="00184F0C">
        <w:rPr>
          <w:rFonts w:eastAsia="Times New Roman" w:cs="Times New Roman"/>
          <w:b/>
          <w:sz w:val="28"/>
          <w:szCs w:val="28"/>
        </w:rPr>
        <w:t xml:space="preserve"> команды G</w:t>
      </w:r>
      <w:r w:rsidRPr="00184F0C">
        <w:rPr>
          <w:rFonts w:eastAsia="Times New Roman" w:cs="Times New Roman"/>
          <w:b/>
          <w:sz w:val="28"/>
          <w:szCs w:val="28"/>
          <w:lang w:val="en-US"/>
        </w:rPr>
        <w:t>REP</w:t>
      </w:r>
      <w:bookmarkEnd w:id="52"/>
    </w:p>
    <w:p w:rsidR="0001487F" w:rsidRPr="00184F0C" w:rsidRDefault="0001487F" w:rsidP="0001487F">
      <w:pPr>
        <w:pStyle w:val="11"/>
        <w:spacing w:line="360" w:lineRule="auto"/>
        <w:ind w:left="0" w:firstLine="709"/>
        <w:jc w:val="both"/>
        <w:rPr>
          <w:rFonts w:cs="Times New Roman"/>
          <w:sz w:val="28"/>
          <w:szCs w:val="28"/>
        </w:rPr>
      </w:pPr>
      <w:proofErr w:type="gramStart"/>
      <w:r w:rsidRPr="00184F0C">
        <w:rPr>
          <w:rFonts w:cs="Times New Roman"/>
          <w:sz w:val="28"/>
          <w:szCs w:val="28"/>
        </w:rPr>
        <w:t>В</w:t>
      </w:r>
      <w:proofErr w:type="gramEnd"/>
      <w:r w:rsidRPr="00184F0C">
        <w:rPr>
          <w:rFonts w:cs="Times New Roman"/>
          <w:sz w:val="28"/>
          <w:szCs w:val="28"/>
        </w:rPr>
        <w:t xml:space="preserve"> </w:t>
      </w:r>
      <w:r w:rsidR="0021657B" w:rsidRPr="00184F0C">
        <w:rPr>
          <w:rFonts w:cs="Times New Roman"/>
          <w:sz w:val="28"/>
          <w:szCs w:val="28"/>
        </w:rPr>
        <w:fldChar w:fldCharType="begin"/>
      </w:r>
      <w:r w:rsidRPr="00184F0C">
        <w:rPr>
          <w:rFonts w:cs="Times New Roman"/>
          <w:sz w:val="28"/>
          <w:szCs w:val="28"/>
        </w:rPr>
        <w:instrText xml:space="preserve"> REF _Ref328951329 \h  \* MERGEFORMAT </w:instrText>
      </w:r>
      <w:r w:rsidR="0021657B" w:rsidRPr="00184F0C">
        <w:rPr>
          <w:rFonts w:cs="Times New Roman"/>
          <w:sz w:val="28"/>
          <w:szCs w:val="28"/>
        </w:rPr>
      </w:r>
      <w:r w:rsidR="0021657B" w:rsidRPr="00184F0C">
        <w:rPr>
          <w:rFonts w:cs="Times New Roman"/>
          <w:sz w:val="28"/>
          <w:szCs w:val="28"/>
        </w:rPr>
        <w:fldChar w:fldCharType="separate"/>
      </w:r>
      <w:proofErr w:type="gramStart"/>
      <w:r w:rsidRPr="00184F0C">
        <w:rPr>
          <w:rFonts w:cs="Times New Roman"/>
          <w:sz w:val="28"/>
          <w:szCs w:val="28"/>
        </w:rPr>
        <w:t>Таблица</w:t>
      </w:r>
      <w:proofErr w:type="gramEnd"/>
      <w:r w:rsidRPr="00184F0C">
        <w:rPr>
          <w:rFonts w:cs="Times New Roman"/>
          <w:sz w:val="28"/>
          <w:szCs w:val="28"/>
        </w:rPr>
        <w:t xml:space="preserve"> </w:t>
      </w:r>
      <w:r w:rsidRPr="00184F0C">
        <w:rPr>
          <w:rFonts w:cs="Times New Roman"/>
          <w:noProof/>
          <w:sz w:val="28"/>
          <w:szCs w:val="28"/>
        </w:rPr>
        <w:t>20</w:t>
      </w:r>
      <w:r w:rsidR="0021657B" w:rsidRPr="00184F0C">
        <w:rPr>
          <w:rFonts w:cs="Times New Roman"/>
          <w:sz w:val="28"/>
          <w:szCs w:val="28"/>
        </w:rPr>
        <w:fldChar w:fldCharType="end"/>
      </w:r>
      <w:r w:rsidRPr="00184F0C">
        <w:rPr>
          <w:rFonts w:cs="Times New Roman"/>
          <w:sz w:val="28"/>
          <w:szCs w:val="28"/>
        </w:rPr>
        <w:t xml:space="preserve"> собран набор </w:t>
      </w:r>
      <w:proofErr w:type="spellStart"/>
      <w:r w:rsidRPr="00184F0C">
        <w:rPr>
          <w:rFonts w:cs="Times New Roman"/>
          <w:sz w:val="28"/>
          <w:szCs w:val="28"/>
        </w:rPr>
        <w:t>милликоманд</w:t>
      </w:r>
      <w:proofErr w:type="spellEnd"/>
      <w:r w:rsidRPr="00184F0C">
        <w:rPr>
          <w:rFonts w:cs="Times New Roman"/>
          <w:sz w:val="28"/>
          <w:szCs w:val="28"/>
        </w:rPr>
        <w:t xml:space="preserve"> ФУ, предназначенных для прогона тестового приложения </w:t>
      </w:r>
      <w:proofErr w:type="spellStart"/>
      <w:r w:rsidRPr="00184F0C">
        <w:rPr>
          <w:rFonts w:cs="Times New Roman"/>
          <w:sz w:val="28"/>
          <w:szCs w:val="28"/>
        </w:rPr>
        <w:t>бенчмарка</w:t>
      </w:r>
      <w:proofErr w:type="spellEnd"/>
      <w:r w:rsidRPr="00184F0C">
        <w:rPr>
          <w:rFonts w:cs="Times New Roman"/>
          <w:sz w:val="28"/>
          <w:szCs w:val="28"/>
        </w:rPr>
        <w:t xml:space="preserve"> команды </w:t>
      </w:r>
      <w:r w:rsidRPr="00184F0C">
        <w:rPr>
          <w:rFonts w:cs="Times New Roman"/>
          <w:sz w:val="28"/>
          <w:szCs w:val="28"/>
          <w:lang w:val="en-US"/>
        </w:rPr>
        <w:t>GREP</w:t>
      </w:r>
      <w:r w:rsidRPr="00184F0C">
        <w:rPr>
          <w:rFonts w:cs="Times New Roman"/>
          <w:sz w:val="28"/>
          <w:szCs w:val="28"/>
        </w:rPr>
        <w:t xml:space="preserve"> (алгоритма сопоставления файловых строк шаблонам команды GREP) на модели суперкомпьютерной системы ОА-архитектуры.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6"/>
        <w:gridCol w:w="2755"/>
        <w:gridCol w:w="4620"/>
      </w:tblGrid>
      <w:tr w:rsidR="0001487F" w:rsidRPr="00184F0C" w:rsidTr="003542D9">
        <w:tc>
          <w:tcPr>
            <w:tcW w:w="2188"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 xml:space="preserve">Индекс </w:t>
            </w:r>
            <w:proofErr w:type="spellStart"/>
            <w:r w:rsidRPr="00184F0C">
              <w:rPr>
                <w:rFonts w:ascii="Times New Roman" w:hAnsi="Times New Roman" w:cs="Times New Roman"/>
                <w:b/>
                <w:sz w:val="28"/>
                <w:szCs w:val="28"/>
              </w:rPr>
              <w:t>милликоманды</w:t>
            </w:r>
            <w:proofErr w:type="spellEnd"/>
          </w:p>
        </w:tc>
        <w:tc>
          <w:tcPr>
            <w:tcW w:w="2758"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 xml:space="preserve">Мнемоника </w:t>
            </w:r>
            <w:proofErr w:type="spellStart"/>
            <w:r w:rsidRPr="00184F0C">
              <w:rPr>
                <w:rFonts w:ascii="Times New Roman" w:hAnsi="Times New Roman" w:cs="Times New Roman"/>
                <w:b/>
                <w:sz w:val="28"/>
                <w:szCs w:val="28"/>
              </w:rPr>
              <w:t>милликоманды</w:t>
            </w:r>
            <w:proofErr w:type="spellEnd"/>
          </w:p>
        </w:tc>
        <w:tc>
          <w:tcPr>
            <w:tcW w:w="4625" w:type="dxa"/>
          </w:tcPr>
          <w:p w:rsidR="0001487F" w:rsidRPr="00184F0C" w:rsidRDefault="0001487F" w:rsidP="00B77841">
            <w:pPr>
              <w:rPr>
                <w:rFonts w:ascii="Times New Roman" w:hAnsi="Times New Roman" w:cs="Times New Roman"/>
                <w:b/>
                <w:sz w:val="28"/>
                <w:szCs w:val="28"/>
              </w:rPr>
            </w:pPr>
            <w:r w:rsidRPr="00184F0C">
              <w:rPr>
                <w:rFonts w:ascii="Times New Roman" w:hAnsi="Times New Roman" w:cs="Times New Roman"/>
                <w:b/>
                <w:sz w:val="28"/>
                <w:szCs w:val="28"/>
              </w:rPr>
              <w:t>Описание</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0</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Сброс ФУ</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20</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PatternSet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Установка поискового шаблона (регулярное выражение)</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21</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StringSet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Установка входной строки для поиска</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22</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PatternSetStart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Установка поискового шаблона (регулярное выражение), затем запуск поиска</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lastRenderedPageBreak/>
              <w:t>23</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StringSetStart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Установка входной строки для поиска, затем запуск поиска</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25</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ResultMkSet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Установка </w:t>
            </w:r>
            <w:proofErr w:type="spellStart"/>
            <w:r w:rsidRPr="00184F0C">
              <w:rPr>
                <w:rFonts w:ascii="Times New Roman" w:eastAsia="Times New Roman" w:hAnsi="Times New Roman" w:cs="Times New Roman"/>
                <w:color w:val="000000"/>
                <w:sz w:val="28"/>
                <w:szCs w:val="28"/>
              </w:rPr>
              <w:t>милликоманды</w:t>
            </w:r>
            <w:proofErr w:type="spellEnd"/>
            <w:r w:rsidRPr="00184F0C">
              <w:rPr>
                <w:rFonts w:ascii="Times New Roman" w:eastAsia="Times New Roman" w:hAnsi="Times New Roman" w:cs="Times New Roman"/>
                <w:color w:val="000000"/>
                <w:sz w:val="28"/>
                <w:szCs w:val="28"/>
              </w:rPr>
              <w:t xml:space="preserve"> для отправки результата (первого найденного вхождения)</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26</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ResultMatrMkSet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Установка </w:t>
            </w:r>
            <w:proofErr w:type="spellStart"/>
            <w:r w:rsidRPr="00184F0C">
              <w:rPr>
                <w:rFonts w:ascii="Times New Roman" w:eastAsia="Times New Roman" w:hAnsi="Times New Roman" w:cs="Times New Roman"/>
                <w:color w:val="000000"/>
                <w:sz w:val="28"/>
                <w:szCs w:val="28"/>
              </w:rPr>
              <w:t>милликоманды</w:t>
            </w:r>
            <w:proofErr w:type="spellEnd"/>
            <w:r w:rsidRPr="00184F0C">
              <w:rPr>
                <w:rFonts w:ascii="Times New Roman" w:eastAsia="Times New Roman" w:hAnsi="Times New Roman" w:cs="Times New Roman"/>
                <w:color w:val="000000"/>
                <w:sz w:val="28"/>
                <w:szCs w:val="28"/>
              </w:rPr>
              <w:t xml:space="preserve"> для отправки результата в формате массива/матрицы (все </w:t>
            </w:r>
            <w:proofErr w:type="spellStart"/>
            <w:r w:rsidRPr="00184F0C">
              <w:rPr>
                <w:rFonts w:ascii="Times New Roman" w:eastAsia="Times New Roman" w:hAnsi="Times New Roman" w:cs="Times New Roman"/>
                <w:color w:val="000000"/>
                <w:sz w:val="28"/>
                <w:szCs w:val="28"/>
              </w:rPr>
              <w:t>внайденные</w:t>
            </w:r>
            <w:proofErr w:type="spellEnd"/>
            <w:r w:rsidRPr="00184F0C">
              <w:rPr>
                <w:rFonts w:ascii="Times New Roman" w:eastAsia="Times New Roman" w:hAnsi="Times New Roman" w:cs="Times New Roman"/>
                <w:color w:val="000000"/>
                <w:sz w:val="28"/>
                <w:szCs w:val="28"/>
              </w:rPr>
              <w:t xml:space="preserve"> вхождения)</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27</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ResultMatrPop</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Выполнить </w:t>
            </w:r>
            <w:proofErr w:type="spellStart"/>
            <w:r w:rsidRPr="00184F0C">
              <w:rPr>
                <w:rFonts w:ascii="Times New Roman" w:eastAsia="Times New Roman" w:hAnsi="Times New Roman" w:cs="Times New Roman"/>
                <w:color w:val="000000"/>
                <w:sz w:val="28"/>
                <w:szCs w:val="28"/>
              </w:rPr>
              <w:t>милликоманду</w:t>
            </w:r>
            <w:proofErr w:type="spellEnd"/>
            <w:r w:rsidRPr="00184F0C">
              <w:rPr>
                <w:rFonts w:ascii="Times New Roman" w:eastAsia="Times New Roman" w:hAnsi="Times New Roman" w:cs="Times New Roman"/>
                <w:color w:val="000000"/>
                <w:sz w:val="28"/>
                <w:szCs w:val="28"/>
              </w:rPr>
              <w:t xml:space="preserve"> отправки результата в формате массива/матрицы</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28</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ResultMatrPopMk</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Установить и выполнить </w:t>
            </w:r>
            <w:proofErr w:type="spellStart"/>
            <w:r w:rsidRPr="00184F0C">
              <w:rPr>
                <w:rFonts w:ascii="Times New Roman" w:eastAsia="Times New Roman" w:hAnsi="Times New Roman" w:cs="Times New Roman"/>
                <w:color w:val="000000"/>
                <w:sz w:val="28"/>
                <w:szCs w:val="28"/>
              </w:rPr>
              <w:t>милликоманду</w:t>
            </w:r>
            <w:proofErr w:type="spellEnd"/>
            <w:r w:rsidRPr="00184F0C">
              <w:rPr>
                <w:rFonts w:ascii="Times New Roman" w:eastAsia="Times New Roman" w:hAnsi="Times New Roman" w:cs="Times New Roman"/>
                <w:color w:val="000000"/>
                <w:sz w:val="28"/>
                <w:szCs w:val="28"/>
              </w:rPr>
              <w:t xml:space="preserve"> отправки результата в формате массива/матрицы</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29</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ResultProgSet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Установить </w:t>
            </w:r>
            <w:proofErr w:type="spellStart"/>
            <w:r w:rsidRPr="00184F0C">
              <w:rPr>
                <w:rFonts w:ascii="Times New Roman" w:eastAsia="Times New Roman" w:hAnsi="Times New Roman" w:cs="Times New Roman"/>
                <w:color w:val="000000"/>
                <w:sz w:val="28"/>
                <w:szCs w:val="28"/>
              </w:rPr>
              <w:t>миллипрограмму</w:t>
            </w:r>
            <w:proofErr w:type="spellEnd"/>
            <w:r w:rsidRPr="00184F0C">
              <w:rPr>
                <w:rFonts w:ascii="Times New Roman" w:eastAsia="Times New Roman" w:hAnsi="Times New Roman" w:cs="Times New Roman"/>
                <w:color w:val="000000"/>
                <w:sz w:val="28"/>
                <w:szCs w:val="28"/>
              </w:rPr>
              <w:t xml:space="preserve"> для отправки результата</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30</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Start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Запуск поиска</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41</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IndexOffsetSet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 xml:space="preserve">Установка стартового значения индекса при индексации входных строк. Используется в качестве </w:t>
            </w:r>
            <w:proofErr w:type="spellStart"/>
            <w:r w:rsidRPr="00184F0C">
              <w:rPr>
                <w:rFonts w:ascii="Times New Roman" w:eastAsia="Times New Roman" w:hAnsi="Times New Roman" w:cs="Times New Roman"/>
                <w:color w:val="000000"/>
                <w:sz w:val="28"/>
                <w:szCs w:val="28"/>
              </w:rPr>
              <w:t>милликоманды</w:t>
            </w:r>
            <w:proofErr w:type="spellEnd"/>
            <w:r w:rsidRPr="00184F0C">
              <w:rPr>
                <w:rFonts w:ascii="Times New Roman" w:eastAsia="Times New Roman" w:hAnsi="Times New Roman" w:cs="Times New Roman"/>
                <w:color w:val="000000"/>
                <w:sz w:val="28"/>
                <w:szCs w:val="28"/>
              </w:rPr>
              <w:t xml:space="preserve"> при приеме входной строки</w:t>
            </w:r>
            <w:proofErr w:type="gramStart"/>
            <w:r w:rsidRPr="00184F0C">
              <w:rPr>
                <w:rFonts w:ascii="Times New Roman" w:eastAsia="Times New Roman" w:hAnsi="Times New Roman" w:cs="Times New Roman"/>
                <w:color w:val="000000"/>
                <w:sz w:val="28"/>
                <w:szCs w:val="28"/>
              </w:rPr>
              <w:t>.</w:t>
            </w:r>
            <w:proofErr w:type="gramEnd"/>
            <w:r w:rsidRPr="00184F0C">
              <w:rPr>
                <w:rFonts w:ascii="Times New Roman" w:eastAsia="Times New Roman" w:hAnsi="Times New Roman" w:cs="Times New Roman"/>
                <w:color w:val="000000"/>
                <w:sz w:val="28"/>
                <w:szCs w:val="28"/>
              </w:rPr>
              <w:t xml:space="preserve"> (</w:t>
            </w:r>
            <w:proofErr w:type="gramStart"/>
            <w:r w:rsidRPr="00184F0C">
              <w:rPr>
                <w:rFonts w:ascii="Times New Roman" w:eastAsia="Times New Roman" w:hAnsi="Times New Roman" w:cs="Times New Roman"/>
                <w:color w:val="000000"/>
                <w:sz w:val="28"/>
                <w:szCs w:val="28"/>
              </w:rPr>
              <w:t>п</w:t>
            </w:r>
            <w:proofErr w:type="gramEnd"/>
            <w:r w:rsidRPr="00184F0C">
              <w:rPr>
                <w:rFonts w:ascii="Times New Roman" w:eastAsia="Times New Roman" w:hAnsi="Times New Roman" w:cs="Times New Roman"/>
                <w:color w:val="000000"/>
                <w:sz w:val="28"/>
                <w:szCs w:val="28"/>
              </w:rPr>
              <w:t>о умолчанию - 1000)</w:t>
            </w:r>
          </w:p>
        </w:tc>
      </w:tr>
      <w:tr w:rsidR="0001487F" w:rsidRPr="00184F0C" w:rsidTr="003542D9">
        <w:trPr>
          <w:trHeight w:val="300"/>
        </w:trPr>
        <w:tc>
          <w:tcPr>
            <w:tcW w:w="218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42</w:t>
            </w:r>
          </w:p>
        </w:tc>
        <w:tc>
          <w:tcPr>
            <w:tcW w:w="2758"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proofErr w:type="spellStart"/>
            <w:r w:rsidRPr="00184F0C">
              <w:rPr>
                <w:rFonts w:ascii="Times New Roman" w:eastAsia="Times New Roman" w:hAnsi="Times New Roman" w:cs="Times New Roman"/>
                <w:color w:val="000000"/>
                <w:sz w:val="28"/>
                <w:szCs w:val="28"/>
              </w:rPr>
              <w:t>ResultFUContextSet</w:t>
            </w:r>
            <w:proofErr w:type="spellEnd"/>
          </w:p>
        </w:tc>
        <w:tc>
          <w:tcPr>
            <w:tcW w:w="4625" w:type="dxa"/>
            <w:noWrap/>
          </w:tcPr>
          <w:p w:rsidR="0001487F" w:rsidRPr="00184F0C" w:rsidRDefault="0001487F" w:rsidP="00B77841">
            <w:pPr>
              <w:spacing w:line="360" w:lineRule="auto"/>
              <w:rPr>
                <w:rFonts w:ascii="Times New Roman" w:eastAsia="Times New Roman" w:hAnsi="Times New Roman" w:cs="Times New Roman"/>
                <w:color w:val="000000"/>
                <w:sz w:val="28"/>
                <w:szCs w:val="28"/>
              </w:rPr>
            </w:pPr>
            <w:r w:rsidRPr="00184F0C">
              <w:rPr>
                <w:rFonts w:ascii="Times New Roman" w:eastAsia="Times New Roman" w:hAnsi="Times New Roman" w:cs="Times New Roman"/>
                <w:color w:val="000000"/>
                <w:sz w:val="28"/>
                <w:szCs w:val="28"/>
              </w:rPr>
              <w:t>Установка контекста ФУ, которое будет принимать результаты поиска</w:t>
            </w:r>
          </w:p>
        </w:tc>
      </w:tr>
    </w:tbl>
    <w:p w:rsidR="003542D9" w:rsidRPr="003542D9" w:rsidRDefault="003542D9" w:rsidP="003542D9">
      <w:pPr>
        <w:pStyle w:val="a1"/>
        <w:spacing w:after="0" w:line="360" w:lineRule="auto"/>
        <w:ind w:left="709"/>
        <w:jc w:val="center"/>
        <w:rPr>
          <w:rFonts w:cs="Times New Roman"/>
          <w:i/>
          <w:sz w:val="28"/>
          <w:szCs w:val="28"/>
        </w:rPr>
      </w:pPr>
      <w:bookmarkStart w:id="53" w:name="_Ref328951329"/>
      <w:r w:rsidRPr="003542D9">
        <w:rPr>
          <w:rFonts w:cs="Times New Roman"/>
          <w:i/>
          <w:sz w:val="28"/>
          <w:szCs w:val="28"/>
        </w:rPr>
        <w:t xml:space="preserve">Таблица </w:t>
      </w:r>
      <w:r w:rsidRPr="003542D9">
        <w:rPr>
          <w:rFonts w:cs="Times New Roman"/>
          <w:i/>
          <w:sz w:val="28"/>
          <w:szCs w:val="28"/>
        </w:rPr>
        <w:fldChar w:fldCharType="begin"/>
      </w:r>
      <w:r w:rsidRPr="003542D9">
        <w:rPr>
          <w:rFonts w:cs="Times New Roman"/>
          <w:i/>
          <w:sz w:val="28"/>
          <w:szCs w:val="28"/>
        </w:rPr>
        <w:instrText xml:space="preserve"> SEQ Таблица \* ARABIC </w:instrText>
      </w:r>
      <w:r w:rsidRPr="003542D9">
        <w:rPr>
          <w:rFonts w:cs="Times New Roman"/>
          <w:i/>
          <w:sz w:val="28"/>
          <w:szCs w:val="28"/>
        </w:rPr>
        <w:fldChar w:fldCharType="separate"/>
      </w:r>
      <w:r w:rsidRPr="003542D9">
        <w:rPr>
          <w:rFonts w:cs="Times New Roman"/>
          <w:i/>
          <w:noProof/>
          <w:sz w:val="28"/>
          <w:szCs w:val="28"/>
        </w:rPr>
        <w:t>3</w:t>
      </w:r>
      <w:r w:rsidRPr="003542D9">
        <w:rPr>
          <w:rFonts w:cs="Times New Roman"/>
          <w:i/>
          <w:sz w:val="28"/>
          <w:szCs w:val="28"/>
        </w:rPr>
        <w:fldChar w:fldCharType="end"/>
      </w:r>
      <w:bookmarkEnd w:id="53"/>
      <w:r w:rsidRPr="003542D9">
        <w:rPr>
          <w:rFonts w:cs="Times New Roman"/>
          <w:i/>
          <w:sz w:val="28"/>
          <w:szCs w:val="28"/>
        </w:rPr>
        <w:t xml:space="preserve"> - </w:t>
      </w:r>
      <w:proofErr w:type="spellStart"/>
      <w:r w:rsidRPr="003542D9">
        <w:rPr>
          <w:rFonts w:cs="Times New Roman"/>
          <w:i/>
          <w:sz w:val="28"/>
          <w:szCs w:val="28"/>
        </w:rPr>
        <w:t>Милликоманды</w:t>
      </w:r>
      <w:proofErr w:type="spellEnd"/>
      <w:r w:rsidRPr="003542D9">
        <w:rPr>
          <w:rFonts w:cs="Times New Roman"/>
          <w:i/>
          <w:sz w:val="28"/>
          <w:szCs w:val="28"/>
        </w:rPr>
        <w:t xml:space="preserve"> устройства вычислений </w:t>
      </w:r>
      <w:proofErr w:type="spellStart"/>
      <w:r w:rsidRPr="003542D9">
        <w:rPr>
          <w:rFonts w:cs="Times New Roman"/>
          <w:i/>
          <w:sz w:val="28"/>
          <w:szCs w:val="28"/>
        </w:rPr>
        <w:t>бенчмарка</w:t>
      </w:r>
      <w:proofErr w:type="spellEnd"/>
      <w:r w:rsidRPr="003542D9">
        <w:rPr>
          <w:rFonts w:cs="Times New Roman"/>
          <w:i/>
          <w:sz w:val="28"/>
          <w:szCs w:val="28"/>
        </w:rPr>
        <w:t xml:space="preserve"> команды </w:t>
      </w:r>
      <w:r w:rsidRPr="003542D9">
        <w:rPr>
          <w:rFonts w:cs="Times New Roman"/>
          <w:i/>
          <w:sz w:val="28"/>
          <w:szCs w:val="28"/>
        </w:rPr>
        <w:lastRenderedPageBreak/>
        <w:t>GREP.</w:t>
      </w:r>
    </w:p>
    <w:p w:rsidR="00AC4708" w:rsidRPr="00184F0C" w:rsidRDefault="00AC4708" w:rsidP="0001487F">
      <w:pPr>
        <w:spacing w:line="360" w:lineRule="auto"/>
        <w:rPr>
          <w:rFonts w:ascii="Times New Roman" w:hAnsi="Times New Roman" w:cs="Times New Roman"/>
          <w:b/>
          <w:sz w:val="28"/>
          <w:szCs w:val="28"/>
        </w:rPr>
      </w:pPr>
      <w:r w:rsidRPr="00184F0C">
        <w:rPr>
          <w:rFonts w:ascii="Times New Roman" w:hAnsi="Times New Roman" w:cs="Times New Roman"/>
          <w:b/>
          <w:sz w:val="28"/>
          <w:szCs w:val="28"/>
        </w:rPr>
        <w:t>Предварительная настройка функциональных устройств</w:t>
      </w:r>
    </w:p>
    <w:p w:rsidR="00AC4708" w:rsidRPr="00184F0C" w:rsidRDefault="00AC4708" w:rsidP="00AC4708">
      <w:pPr>
        <w:spacing w:line="360" w:lineRule="auto"/>
        <w:ind w:firstLine="708"/>
        <w:rPr>
          <w:rFonts w:ascii="Times New Roman" w:hAnsi="Times New Roman" w:cs="Times New Roman"/>
          <w:sz w:val="28"/>
          <w:szCs w:val="28"/>
        </w:rPr>
      </w:pPr>
      <w:r w:rsidRPr="00184F0C">
        <w:rPr>
          <w:rFonts w:ascii="Times New Roman" w:hAnsi="Times New Roman" w:cs="Times New Roman"/>
          <w:b/>
          <w:sz w:val="28"/>
          <w:szCs w:val="28"/>
        </w:rPr>
        <w:t xml:space="preserve">ФУ </w:t>
      </w:r>
      <w:proofErr w:type="spellStart"/>
      <w:r w:rsidRPr="00184F0C">
        <w:rPr>
          <w:rFonts w:ascii="Times New Roman" w:hAnsi="Times New Roman" w:cs="Times New Roman"/>
          <w:b/>
          <w:sz w:val="28"/>
          <w:szCs w:val="28"/>
        </w:rPr>
        <w:t>String</w:t>
      </w:r>
      <w:proofErr w:type="spellEnd"/>
      <w:r w:rsidRPr="00184F0C">
        <w:rPr>
          <w:rFonts w:ascii="Times New Roman" w:hAnsi="Times New Roman" w:cs="Times New Roman"/>
          <w:b/>
          <w:sz w:val="28"/>
          <w:szCs w:val="28"/>
        </w:rPr>
        <w:t xml:space="preserve"> </w:t>
      </w:r>
      <w:proofErr w:type="spellStart"/>
      <w:r w:rsidRPr="00184F0C">
        <w:rPr>
          <w:rFonts w:ascii="Times New Roman" w:hAnsi="Times New Roman" w:cs="Times New Roman"/>
          <w:b/>
          <w:sz w:val="28"/>
          <w:szCs w:val="28"/>
        </w:rPr>
        <w:t>Source</w:t>
      </w:r>
      <w:proofErr w:type="spellEnd"/>
      <w:r w:rsidRPr="00184F0C">
        <w:rPr>
          <w:rFonts w:ascii="Times New Roman" w:hAnsi="Times New Roman" w:cs="Times New Roman"/>
          <w:b/>
          <w:sz w:val="28"/>
          <w:szCs w:val="28"/>
        </w:rPr>
        <w:t>.</w:t>
      </w:r>
      <w:r w:rsidRPr="00184F0C">
        <w:rPr>
          <w:rFonts w:ascii="Times New Roman" w:hAnsi="Times New Roman" w:cs="Times New Roman"/>
          <w:sz w:val="28"/>
          <w:szCs w:val="28"/>
        </w:rPr>
        <w:t xml:space="preserve"> Данное функциональное устройство является поставщиком входных данных в программу моделирования программы GREP. Устройство производит построчное чтение некоторого заданного текстового файла и пересылка данных (строк) следующему функциональному устройству. Ниже приведен пример программы:</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NewFU</w:t>
      </w:r>
      <w:proofErr w:type="spellEnd"/>
      <w:proofErr w:type="gramStart"/>
      <w:r w:rsidRPr="00184F0C">
        <w:rPr>
          <w:rFonts w:ascii="Times New Roman" w:hAnsi="Times New Roman" w:cs="Times New Roman"/>
          <w:sz w:val="28"/>
          <w:szCs w:val="28"/>
          <w:lang w:val="en-US"/>
        </w:rPr>
        <w:t>={</w:t>
      </w:r>
      <w:proofErr w:type="spellStart"/>
      <w:proofErr w:type="gramEnd"/>
      <w:r w:rsidRPr="00184F0C">
        <w:rPr>
          <w:rFonts w:ascii="Times New Roman" w:hAnsi="Times New Roman" w:cs="Times New Roman"/>
          <w:sz w:val="28"/>
          <w:szCs w:val="28"/>
          <w:lang w:val="en-US"/>
        </w:rPr>
        <w:t>Mnemo</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StringSource</w:t>
      </w:r>
      <w:proofErr w:type="spellEnd"/>
      <w:r w:rsidRPr="00184F0C">
        <w:rPr>
          <w:rFonts w:ascii="Times New Roman" w:hAnsi="Times New Roman" w:cs="Times New Roman"/>
          <w:sz w:val="28"/>
          <w:szCs w:val="28"/>
          <w:lang w:val="en-US"/>
        </w:rPr>
        <w:t xml:space="preserve">" </w:t>
      </w:r>
      <w:proofErr w:type="spellStart"/>
      <w:r w:rsidRPr="00184F0C">
        <w:rPr>
          <w:rFonts w:ascii="Times New Roman" w:hAnsi="Times New Roman" w:cs="Times New Roman"/>
          <w:sz w:val="28"/>
          <w:szCs w:val="28"/>
          <w:lang w:val="en-US"/>
        </w:rPr>
        <w:t>FUType</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FUStringsSource</w:t>
      </w:r>
      <w:proofErr w:type="spellEnd"/>
      <w:r w:rsidRPr="00184F0C">
        <w:rPr>
          <w:rFonts w:ascii="Times New Roman" w:hAnsi="Times New Roman" w:cs="Times New Roman"/>
          <w:sz w:val="28"/>
          <w:szCs w:val="28"/>
          <w:lang w:val="en-US"/>
        </w:rPr>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r w:rsidRPr="00184F0C">
        <w:rPr>
          <w:rFonts w:ascii="Times New Roman" w:hAnsi="Times New Roman" w:cs="Times New Roman"/>
          <w:sz w:val="28"/>
          <w:szCs w:val="28"/>
          <w:lang w:val="en-US"/>
        </w:rPr>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StringSource.FileSet</w:t>
      </w:r>
      <w:proofErr w:type="spellEnd"/>
      <w:r w:rsidRPr="00184F0C">
        <w:rPr>
          <w:rFonts w:ascii="Times New Roman" w:hAnsi="Times New Roman" w:cs="Times New Roman"/>
          <w:sz w:val="28"/>
          <w:szCs w:val="28"/>
          <w:lang w:val="en-US"/>
        </w:rPr>
        <w:t>="eug3.txt"</w:t>
      </w:r>
    </w:p>
    <w:p w:rsidR="00AC4708" w:rsidRPr="00184F0C" w:rsidRDefault="00AC4708" w:rsidP="00AC4708">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StringSource.MkSet</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RegManager.StringPut</w:t>
      </w:r>
      <w:proofErr w:type="spellEnd"/>
    </w:p>
    <w:p w:rsidR="00AC4708" w:rsidRPr="003542D9" w:rsidRDefault="003542D9" w:rsidP="003542D9">
      <w:pPr>
        <w:spacing w:line="360" w:lineRule="auto"/>
        <w:ind w:firstLine="708"/>
        <w:jc w:val="center"/>
        <w:rPr>
          <w:rFonts w:ascii="Times New Roman" w:hAnsi="Times New Roman" w:cs="Times New Roman"/>
          <w:i/>
          <w:sz w:val="28"/>
          <w:szCs w:val="28"/>
        </w:rPr>
      </w:pPr>
      <w:r w:rsidRPr="003542D9">
        <w:rPr>
          <w:rFonts w:ascii="Times New Roman" w:hAnsi="Times New Roman" w:cs="Times New Roman"/>
          <w:i/>
          <w:sz w:val="28"/>
          <w:szCs w:val="28"/>
        </w:rPr>
        <w:t xml:space="preserve">Листинг 5. Пример вызова ФУ </w:t>
      </w:r>
      <w:proofErr w:type="spellStart"/>
      <w:r w:rsidRPr="003542D9">
        <w:rPr>
          <w:rFonts w:ascii="Times New Roman" w:hAnsi="Times New Roman" w:cs="Times New Roman"/>
          <w:i/>
          <w:sz w:val="28"/>
          <w:szCs w:val="28"/>
          <w:lang w:val="en-US"/>
        </w:rPr>
        <w:t>StringSource</w:t>
      </w:r>
      <w:proofErr w:type="spellEnd"/>
    </w:p>
    <w:p w:rsidR="00AC4708" w:rsidRPr="00184F0C" w:rsidRDefault="00AC4708" w:rsidP="00AC4708">
      <w:pPr>
        <w:spacing w:line="360" w:lineRule="auto"/>
        <w:ind w:firstLine="708"/>
        <w:jc w:val="both"/>
        <w:rPr>
          <w:rFonts w:ascii="Times New Roman" w:hAnsi="Times New Roman" w:cs="Times New Roman"/>
          <w:sz w:val="28"/>
          <w:szCs w:val="28"/>
        </w:rPr>
      </w:pPr>
      <w:r w:rsidRPr="00184F0C">
        <w:rPr>
          <w:rFonts w:ascii="Times New Roman" w:hAnsi="Times New Roman" w:cs="Times New Roman"/>
          <w:b/>
          <w:sz w:val="28"/>
          <w:szCs w:val="28"/>
        </w:rPr>
        <w:t xml:space="preserve">ФУ </w:t>
      </w:r>
      <w:proofErr w:type="spellStart"/>
      <w:r w:rsidRPr="00184F0C">
        <w:rPr>
          <w:rFonts w:ascii="Times New Roman" w:hAnsi="Times New Roman" w:cs="Times New Roman"/>
          <w:b/>
          <w:sz w:val="28"/>
          <w:szCs w:val="28"/>
          <w:lang w:val="en-US"/>
        </w:rPr>
        <w:t>Regexp</w:t>
      </w:r>
      <w:proofErr w:type="spellEnd"/>
      <w:r w:rsidRPr="00184F0C">
        <w:rPr>
          <w:rFonts w:ascii="Times New Roman" w:hAnsi="Times New Roman" w:cs="Times New Roman"/>
          <w:b/>
          <w:sz w:val="28"/>
          <w:szCs w:val="28"/>
        </w:rPr>
        <w:t xml:space="preserve"> </w:t>
      </w:r>
      <w:r w:rsidRPr="00184F0C">
        <w:rPr>
          <w:rFonts w:ascii="Times New Roman" w:hAnsi="Times New Roman" w:cs="Times New Roman"/>
          <w:b/>
          <w:sz w:val="28"/>
          <w:szCs w:val="28"/>
          <w:lang w:val="en-US"/>
        </w:rPr>
        <w:t>Worker</w:t>
      </w:r>
      <w:r w:rsidRPr="00184F0C">
        <w:rPr>
          <w:rFonts w:ascii="Times New Roman" w:hAnsi="Times New Roman" w:cs="Times New Roman"/>
          <w:b/>
          <w:sz w:val="28"/>
          <w:szCs w:val="28"/>
        </w:rPr>
        <w:t xml:space="preserve">. </w:t>
      </w:r>
      <w:r w:rsidRPr="00184F0C">
        <w:rPr>
          <w:rFonts w:ascii="Times New Roman" w:hAnsi="Times New Roman" w:cs="Times New Roman"/>
          <w:sz w:val="28"/>
          <w:szCs w:val="28"/>
        </w:rPr>
        <w:t xml:space="preserve">Для проведения моделирования необходимо создать всего одно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и провести его настройку. В качестве входных данных устройство принимает строку для поиска, а также поисковый шаблон, построенный по правилам регулярного выражения. После получения этих входных данных устройство произведет поиск искомой строки по шаблону и сформирует массив вхождений. Этот массив ФУ прикрепит в качестве нагрузки </w:t>
      </w:r>
      <w:proofErr w:type="gramStart"/>
      <w:r w:rsidRPr="00184F0C">
        <w:rPr>
          <w:rFonts w:ascii="Times New Roman" w:hAnsi="Times New Roman" w:cs="Times New Roman"/>
          <w:sz w:val="28"/>
          <w:szCs w:val="28"/>
        </w:rPr>
        <w:t>ко</w:t>
      </w:r>
      <w:proofErr w:type="gramEnd"/>
      <w:r w:rsidRPr="00184F0C">
        <w:rPr>
          <w:rFonts w:ascii="Times New Roman" w:hAnsi="Times New Roman" w:cs="Times New Roman"/>
          <w:sz w:val="28"/>
          <w:szCs w:val="28"/>
        </w:rPr>
        <w:t xml:space="preserve"> входной </w:t>
      </w:r>
      <w:proofErr w:type="spellStart"/>
      <w:r w:rsidRPr="00184F0C">
        <w:rPr>
          <w:rFonts w:ascii="Times New Roman" w:hAnsi="Times New Roman" w:cs="Times New Roman"/>
          <w:sz w:val="28"/>
          <w:szCs w:val="28"/>
        </w:rPr>
        <w:t>милликоманде</w:t>
      </w:r>
      <w:proofErr w:type="spellEnd"/>
      <w:r w:rsidRPr="00184F0C">
        <w:rPr>
          <w:rFonts w:ascii="Times New Roman" w:hAnsi="Times New Roman" w:cs="Times New Roman"/>
          <w:sz w:val="28"/>
          <w:szCs w:val="28"/>
        </w:rPr>
        <w:t xml:space="preserve"> и перенаправит её на контекст устройства, определенного в переменной контекста </w:t>
      </w:r>
      <w:proofErr w:type="spellStart"/>
      <w:r w:rsidRPr="00184F0C">
        <w:rPr>
          <w:rFonts w:ascii="Times New Roman" w:hAnsi="Times New Roman" w:cs="Times New Roman"/>
          <w:sz w:val="28"/>
          <w:szCs w:val="28"/>
        </w:rPr>
        <w:t>ResultFUContextSet</w:t>
      </w:r>
      <w:proofErr w:type="spellEnd"/>
      <w:r w:rsidRPr="00184F0C">
        <w:rPr>
          <w:rFonts w:ascii="Times New Roman" w:hAnsi="Times New Roman" w:cs="Times New Roman"/>
          <w:sz w:val="28"/>
          <w:szCs w:val="28"/>
        </w:rPr>
        <w:t>.</w:t>
      </w:r>
    </w:p>
    <w:p w:rsidR="00AC4708" w:rsidRPr="00184F0C" w:rsidRDefault="00AC4708" w:rsidP="00AC4708">
      <w:pPr>
        <w:spacing w:line="360" w:lineRule="auto"/>
        <w:ind w:firstLine="708"/>
        <w:jc w:val="both"/>
        <w:rPr>
          <w:rFonts w:ascii="Times New Roman" w:hAnsi="Times New Roman" w:cs="Times New Roman"/>
          <w:sz w:val="28"/>
          <w:szCs w:val="28"/>
        </w:rPr>
      </w:pPr>
      <w:r w:rsidRPr="00184F0C">
        <w:rPr>
          <w:rFonts w:ascii="Times New Roman" w:hAnsi="Times New Roman" w:cs="Times New Roman"/>
          <w:sz w:val="28"/>
          <w:szCs w:val="28"/>
        </w:rPr>
        <w:t xml:space="preserve">После настройки данного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Manager</w:t>
      </w:r>
      <w:proofErr w:type="spellEnd"/>
      <w:r w:rsidRPr="00184F0C">
        <w:rPr>
          <w:rFonts w:ascii="Times New Roman" w:hAnsi="Times New Roman" w:cs="Times New Roman"/>
          <w:sz w:val="28"/>
          <w:szCs w:val="28"/>
        </w:rPr>
        <w:t xml:space="preserve"> произведет его «клонирование», т.е. система будет состоять из нескольких одинаково настроенных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Worker</w:t>
      </w:r>
      <w:r w:rsidRPr="00184F0C">
        <w:rPr>
          <w:rFonts w:ascii="Times New Roman" w:hAnsi="Times New Roman" w:cs="Times New Roman"/>
          <w:sz w:val="28"/>
          <w:szCs w:val="28"/>
        </w:rPr>
        <w:t>, что обеспечит распараллеливание решаемой задачи. Ниже представлен пример программы:</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rPr>
      </w:pPr>
      <w:proofErr w:type="spellStart"/>
      <w:r w:rsidRPr="00184F0C">
        <w:rPr>
          <w:rFonts w:ascii="Times New Roman" w:hAnsi="Times New Roman" w:cs="Times New Roman"/>
          <w:sz w:val="28"/>
          <w:szCs w:val="28"/>
        </w:rPr>
        <w:t>NewFU=</w:t>
      </w:r>
      <w:proofErr w:type="spellEnd"/>
      <w:r w:rsidRPr="00184F0C">
        <w:rPr>
          <w:rFonts w:ascii="Times New Roman" w:hAnsi="Times New Roman" w:cs="Times New Roman"/>
          <w:sz w:val="28"/>
          <w:szCs w:val="28"/>
        </w:rPr>
        <w:t>{</w:t>
      </w:r>
      <w:proofErr w:type="spellStart"/>
      <w:r w:rsidRPr="00184F0C">
        <w:rPr>
          <w:rFonts w:ascii="Times New Roman" w:hAnsi="Times New Roman" w:cs="Times New Roman"/>
          <w:sz w:val="28"/>
          <w:szCs w:val="28"/>
        </w:rPr>
        <w:t>Mnemo=</w:t>
      </w:r>
      <w:proofErr w:type="spellEnd"/>
      <w:r w:rsidRPr="00184F0C">
        <w:rPr>
          <w:rFonts w:ascii="Times New Roman" w:hAnsi="Times New Roman" w:cs="Times New Roman"/>
          <w:sz w:val="28"/>
          <w:szCs w:val="28"/>
        </w:rPr>
        <w:t>"</w:t>
      </w:r>
      <w:proofErr w:type="spellStart"/>
      <w:r w:rsidRPr="00184F0C">
        <w:rPr>
          <w:rFonts w:ascii="Times New Roman" w:hAnsi="Times New Roman" w:cs="Times New Roman"/>
          <w:sz w:val="28"/>
          <w:szCs w:val="28"/>
        </w:rPr>
        <w:t>Reg</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FUType=FURegexp</w:t>
      </w:r>
      <w:proofErr w:type="spellEnd"/>
      <w:r w:rsidRPr="00184F0C">
        <w:rPr>
          <w:rFonts w:ascii="Times New Roman" w:hAnsi="Times New Roman" w:cs="Times New Roman"/>
          <w:sz w:val="28"/>
          <w:szCs w:val="28"/>
        </w:rPr>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rPr>
      </w:pPr>
      <w:r w:rsidRPr="00184F0C">
        <w:rPr>
          <w:rFonts w:ascii="Times New Roman" w:hAnsi="Times New Roman" w:cs="Times New Roman"/>
          <w:sz w:val="28"/>
          <w:szCs w:val="28"/>
        </w:rPr>
        <w:lastRenderedPageBreak/>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Reg.PatternSet</w:t>
      </w:r>
      <w:proofErr w:type="spellEnd"/>
      <w:r w:rsidRPr="00184F0C">
        <w:rPr>
          <w:rFonts w:ascii="Times New Roman" w:hAnsi="Times New Roman" w:cs="Times New Roman"/>
          <w:sz w:val="28"/>
          <w:szCs w:val="28"/>
          <w:lang w:val="en-US"/>
        </w:rPr>
        <w:t>="[A-</w:t>
      </w:r>
      <w:proofErr w:type="spellStart"/>
      <w:r w:rsidRPr="00184F0C">
        <w:rPr>
          <w:rFonts w:ascii="Times New Roman" w:hAnsi="Times New Roman" w:cs="Times New Roman"/>
          <w:sz w:val="28"/>
          <w:szCs w:val="28"/>
          <w:lang w:val="en-US"/>
        </w:rPr>
        <w:t>Za</w:t>
      </w:r>
      <w:proofErr w:type="spellEnd"/>
      <w:r w:rsidRPr="00184F0C">
        <w:rPr>
          <w:rFonts w:ascii="Times New Roman" w:hAnsi="Times New Roman" w:cs="Times New Roman"/>
          <w:sz w:val="28"/>
          <w:szCs w:val="28"/>
          <w:lang w:val="en-US"/>
        </w:rPr>
        <w:t>-z</w:t>
      </w:r>
      <w:proofErr w:type="gramStart"/>
      <w:r w:rsidRPr="00184F0C">
        <w:rPr>
          <w:rFonts w:ascii="Times New Roman" w:hAnsi="Times New Roman" w:cs="Times New Roman"/>
          <w:sz w:val="28"/>
          <w:szCs w:val="28"/>
          <w:lang w:val="en-US"/>
        </w:rPr>
        <w:t>]+</w:t>
      </w:r>
      <w:proofErr w:type="gramEnd"/>
      <w:r w:rsidRPr="00184F0C">
        <w:rPr>
          <w:rFonts w:ascii="Times New Roman" w:hAnsi="Times New Roman" w:cs="Times New Roman"/>
          <w:sz w:val="28"/>
          <w:szCs w:val="28"/>
          <w:lang w:val="en-US"/>
        </w:rPr>
        <w:t>"</w:t>
      </w:r>
    </w:p>
    <w:p w:rsidR="00AC4708" w:rsidRPr="003542D9"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Reg</w:t>
      </w:r>
      <w:r w:rsidRPr="003542D9">
        <w:rPr>
          <w:rFonts w:ascii="Times New Roman" w:hAnsi="Times New Roman" w:cs="Times New Roman"/>
          <w:sz w:val="28"/>
          <w:szCs w:val="28"/>
          <w:lang w:val="en-US"/>
        </w:rPr>
        <w:t>.</w:t>
      </w:r>
      <w:r w:rsidRPr="00184F0C">
        <w:rPr>
          <w:rFonts w:ascii="Times New Roman" w:hAnsi="Times New Roman" w:cs="Times New Roman"/>
          <w:sz w:val="28"/>
          <w:szCs w:val="28"/>
          <w:lang w:val="en-US"/>
        </w:rPr>
        <w:t>ContextPopMk</w:t>
      </w:r>
      <w:proofErr w:type="spellEnd"/>
      <w:r w:rsidRPr="003542D9">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RegManager</w:t>
      </w:r>
      <w:r w:rsidRPr="003542D9">
        <w:rPr>
          <w:rFonts w:ascii="Times New Roman" w:hAnsi="Times New Roman" w:cs="Times New Roman"/>
          <w:sz w:val="28"/>
          <w:szCs w:val="28"/>
          <w:lang w:val="en-US"/>
        </w:rPr>
        <w:t>.</w:t>
      </w:r>
      <w:r w:rsidRPr="00184F0C">
        <w:rPr>
          <w:rFonts w:ascii="Times New Roman" w:hAnsi="Times New Roman" w:cs="Times New Roman"/>
          <w:sz w:val="28"/>
          <w:szCs w:val="28"/>
          <w:lang w:val="en-US"/>
        </w:rPr>
        <w:t>RegexpFUSet</w:t>
      </w:r>
      <w:proofErr w:type="spellEnd"/>
    </w:p>
    <w:p w:rsidR="003542D9" w:rsidRPr="003542D9" w:rsidRDefault="003542D9" w:rsidP="003542D9">
      <w:pPr>
        <w:spacing w:line="360" w:lineRule="auto"/>
        <w:ind w:firstLine="708"/>
        <w:jc w:val="center"/>
        <w:rPr>
          <w:rFonts w:ascii="Times New Roman" w:hAnsi="Times New Roman" w:cs="Times New Roman"/>
          <w:i/>
          <w:sz w:val="28"/>
          <w:szCs w:val="28"/>
        </w:rPr>
      </w:pPr>
      <w:r w:rsidRPr="003542D9">
        <w:rPr>
          <w:rFonts w:ascii="Times New Roman" w:hAnsi="Times New Roman" w:cs="Times New Roman"/>
          <w:i/>
          <w:sz w:val="28"/>
          <w:szCs w:val="28"/>
        </w:rPr>
        <w:t xml:space="preserve">Листинг 6. Пример вызова ФУ </w:t>
      </w:r>
      <w:proofErr w:type="spellStart"/>
      <w:r>
        <w:rPr>
          <w:rFonts w:ascii="Times New Roman" w:hAnsi="Times New Roman" w:cs="Times New Roman"/>
          <w:i/>
          <w:sz w:val="28"/>
          <w:szCs w:val="28"/>
          <w:lang w:val="en-US"/>
        </w:rPr>
        <w:t>RegexpWorker</w:t>
      </w:r>
      <w:proofErr w:type="spellEnd"/>
    </w:p>
    <w:p w:rsidR="00AC4708" w:rsidRPr="00184F0C" w:rsidRDefault="00AC4708" w:rsidP="00AC4708">
      <w:pPr>
        <w:spacing w:line="360" w:lineRule="auto"/>
        <w:rPr>
          <w:rFonts w:ascii="Times New Roman" w:hAnsi="Times New Roman" w:cs="Times New Roman"/>
          <w:b/>
          <w:sz w:val="28"/>
          <w:szCs w:val="28"/>
        </w:rPr>
      </w:pPr>
    </w:p>
    <w:p w:rsidR="00AC4708" w:rsidRPr="00184F0C" w:rsidRDefault="00AC4708" w:rsidP="00AC4708">
      <w:pPr>
        <w:spacing w:line="360" w:lineRule="auto"/>
        <w:ind w:firstLine="708"/>
        <w:jc w:val="both"/>
        <w:rPr>
          <w:rFonts w:ascii="Times New Roman" w:hAnsi="Times New Roman" w:cs="Times New Roman"/>
          <w:sz w:val="28"/>
          <w:szCs w:val="28"/>
        </w:rPr>
      </w:pPr>
      <w:r w:rsidRPr="00184F0C">
        <w:rPr>
          <w:rFonts w:ascii="Times New Roman" w:hAnsi="Times New Roman" w:cs="Times New Roman"/>
          <w:b/>
          <w:sz w:val="28"/>
          <w:szCs w:val="28"/>
        </w:rPr>
        <w:t xml:space="preserve">ФУ </w:t>
      </w:r>
      <w:proofErr w:type="spellStart"/>
      <w:r w:rsidRPr="00184F0C">
        <w:rPr>
          <w:rFonts w:ascii="Times New Roman" w:hAnsi="Times New Roman" w:cs="Times New Roman"/>
          <w:b/>
          <w:sz w:val="28"/>
          <w:szCs w:val="28"/>
          <w:lang w:val="en-US"/>
        </w:rPr>
        <w:t>Regexp</w:t>
      </w:r>
      <w:proofErr w:type="spellEnd"/>
      <w:r w:rsidRPr="00184F0C">
        <w:rPr>
          <w:rFonts w:ascii="Times New Roman" w:hAnsi="Times New Roman" w:cs="Times New Roman"/>
          <w:b/>
          <w:sz w:val="28"/>
          <w:szCs w:val="28"/>
        </w:rPr>
        <w:t xml:space="preserve"> </w:t>
      </w:r>
      <w:r w:rsidRPr="00184F0C">
        <w:rPr>
          <w:rFonts w:ascii="Times New Roman" w:hAnsi="Times New Roman" w:cs="Times New Roman"/>
          <w:b/>
          <w:sz w:val="28"/>
          <w:szCs w:val="28"/>
          <w:lang w:val="en-US"/>
        </w:rPr>
        <w:t>Manager</w:t>
      </w:r>
      <w:r w:rsidRPr="00184F0C">
        <w:rPr>
          <w:rFonts w:ascii="Times New Roman" w:hAnsi="Times New Roman" w:cs="Times New Roman"/>
          <w:b/>
          <w:sz w:val="28"/>
          <w:szCs w:val="28"/>
        </w:rPr>
        <w:t>.</w:t>
      </w:r>
      <w:r w:rsidRPr="00184F0C">
        <w:rPr>
          <w:rFonts w:ascii="Times New Roman" w:hAnsi="Times New Roman" w:cs="Times New Roman"/>
          <w:sz w:val="28"/>
          <w:szCs w:val="28"/>
        </w:rPr>
        <w:t xml:space="preserve"> Данное устройство выполняет функции инициализации «рабочих»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Worker</w:t>
      </w:r>
      <w:r w:rsidRPr="00184F0C">
        <w:rPr>
          <w:rFonts w:ascii="Times New Roman" w:hAnsi="Times New Roman" w:cs="Times New Roman"/>
          <w:sz w:val="28"/>
          <w:szCs w:val="28"/>
        </w:rPr>
        <w:t xml:space="preserve">, а также функции </w:t>
      </w:r>
      <w:proofErr w:type="spellStart"/>
      <w:r w:rsidRPr="00184F0C">
        <w:rPr>
          <w:rFonts w:ascii="Times New Roman" w:hAnsi="Times New Roman" w:cs="Times New Roman"/>
          <w:sz w:val="28"/>
          <w:szCs w:val="28"/>
        </w:rPr>
        <w:t>распредения</w:t>
      </w:r>
      <w:proofErr w:type="spellEnd"/>
      <w:r w:rsidRPr="00184F0C">
        <w:rPr>
          <w:rFonts w:ascii="Times New Roman" w:hAnsi="Times New Roman" w:cs="Times New Roman"/>
          <w:sz w:val="28"/>
          <w:szCs w:val="28"/>
        </w:rPr>
        <w:t xml:space="preserve"> входных данных (строк) </w:t>
      </w:r>
      <w:proofErr w:type="gramStart"/>
      <w:r w:rsidRPr="00184F0C">
        <w:rPr>
          <w:rFonts w:ascii="Times New Roman" w:hAnsi="Times New Roman" w:cs="Times New Roman"/>
          <w:sz w:val="28"/>
          <w:szCs w:val="28"/>
        </w:rPr>
        <w:t>между</w:t>
      </w:r>
      <w:proofErr w:type="gramEnd"/>
      <w:r w:rsidRPr="00184F0C">
        <w:rPr>
          <w:rFonts w:ascii="Times New Roman" w:hAnsi="Times New Roman" w:cs="Times New Roman"/>
          <w:sz w:val="28"/>
          <w:szCs w:val="28"/>
        </w:rPr>
        <w:t xml:space="preserve">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Перед запуском данного устройства необходимо сначала настроить одно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а затем передать ссылку на его контекст устройству </w:t>
      </w:r>
      <w:proofErr w:type="spellStart"/>
      <w:r w:rsidRPr="00184F0C">
        <w:rPr>
          <w:rFonts w:ascii="Times New Roman" w:hAnsi="Times New Roman" w:cs="Times New Roman"/>
          <w:sz w:val="28"/>
          <w:szCs w:val="28"/>
          <w:lang w:val="en-US"/>
        </w:rPr>
        <w:t>Regexp</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Manager</w:t>
      </w:r>
      <w:r w:rsidRPr="00184F0C">
        <w:rPr>
          <w:rFonts w:ascii="Times New Roman" w:hAnsi="Times New Roman" w:cs="Times New Roman"/>
          <w:sz w:val="28"/>
          <w:szCs w:val="28"/>
        </w:rPr>
        <w:t xml:space="preserve"> через </w:t>
      </w:r>
      <w:proofErr w:type="spellStart"/>
      <w:r w:rsidRPr="00184F0C">
        <w:rPr>
          <w:rFonts w:ascii="Times New Roman" w:hAnsi="Times New Roman" w:cs="Times New Roman"/>
          <w:sz w:val="28"/>
          <w:szCs w:val="28"/>
        </w:rPr>
        <w:t>милликоманду</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lang w:val="en-US"/>
        </w:rPr>
        <w:t>RegexpFUSet</w:t>
      </w:r>
      <w:proofErr w:type="spellEnd"/>
      <w:r w:rsidRPr="00184F0C">
        <w:rPr>
          <w:rFonts w:ascii="Times New Roman" w:hAnsi="Times New Roman" w:cs="Times New Roman"/>
          <w:sz w:val="28"/>
          <w:szCs w:val="28"/>
        </w:rPr>
        <w:t xml:space="preserve">. Необходимо также определить количество «клонированных» устройств через </w:t>
      </w:r>
      <w:proofErr w:type="spellStart"/>
      <w:r w:rsidRPr="00184F0C">
        <w:rPr>
          <w:rFonts w:ascii="Times New Roman" w:hAnsi="Times New Roman" w:cs="Times New Roman"/>
          <w:sz w:val="28"/>
          <w:szCs w:val="28"/>
        </w:rPr>
        <w:t>милликоманду</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lang w:val="en-US"/>
        </w:rPr>
        <w:t>CountSet</w:t>
      </w:r>
      <w:proofErr w:type="spellEnd"/>
      <w:r w:rsidRPr="00184F0C">
        <w:rPr>
          <w:rFonts w:ascii="Times New Roman" w:hAnsi="Times New Roman" w:cs="Times New Roman"/>
          <w:sz w:val="28"/>
          <w:szCs w:val="28"/>
        </w:rPr>
        <w:t xml:space="preserve">. </w:t>
      </w:r>
      <w:proofErr w:type="gramStart"/>
      <w:r w:rsidRPr="00184F0C">
        <w:rPr>
          <w:rFonts w:ascii="Times New Roman" w:hAnsi="Times New Roman" w:cs="Times New Roman"/>
          <w:sz w:val="28"/>
          <w:szCs w:val="28"/>
        </w:rPr>
        <w:t>Данная</w:t>
      </w:r>
      <w:proofErr w:type="gram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милликоманда</w:t>
      </w:r>
      <w:proofErr w:type="spellEnd"/>
      <w:r w:rsidRPr="00184F0C">
        <w:rPr>
          <w:rFonts w:ascii="Times New Roman" w:hAnsi="Times New Roman" w:cs="Times New Roman"/>
          <w:sz w:val="28"/>
          <w:szCs w:val="28"/>
        </w:rPr>
        <w:t xml:space="preserve"> не только определит переменную контекста </w:t>
      </w:r>
      <w:proofErr w:type="spellStart"/>
      <w:r w:rsidRPr="00184F0C">
        <w:rPr>
          <w:rFonts w:ascii="Times New Roman" w:hAnsi="Times New Roman" w:cs="Times New Roman"/>
          <w:sz w:val="28"/>
          <w:szCs w:val="28"/>
        </w:rPr>
        <w:t>Count</w:t>
      </w:r>
      <w:proofErr w:type="spellEnd"/>
      <w:r w:rsidRPr="00184F0C">
        <w:rPr>
          <w:rFonts w:ascii="Times New Roman" w:hAnsi="Times New Roman" w:cs="Times New Roman"/>
          <w:sz w:val="28"/>
          <w:szCs w:val="28"/>
        </w:rPr>
        <w:t xml:space="preserve">, но и создаст и проинициализирует устройства ФУ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используя предустановленный в переменной </w:t>
      </w:r>
      <w:proofErr w:type="spellStart"/>
      <w:r w:rsidRPr="00184F0C">
        <w:rPr>
          <w:rFonts w:ascii="Times New Roman" w:hAnsi="Times New Roman" w:cs="Times New Roman"/>
          <w:sz w:val="28"/>
          <w:szCs w:val="28"/>
          <w:lang w:val="en-US"/>
        </w:rPr>
        <w:t>RegexpFU</w:t>
      </w:r>
      <w:proofErr w:type="spellEnd"/>
      <w:r w:rsidRPr="00184F0C">
        <w:rPr>
          <w:rFonts w:ascii="Times New Roman" w:hAnsi="Times New Roman" w:cs="Times New Roman"/>
          <w:sz w:val="28"/>
          <w:szCs w:val="28"/>
        </w:rPr>
        <w:t xml:space="preserve"> контекст оригинального устройства-обработчика. За приём входной строки отвечает </w:t>
      </w:r>
      <w:proofErr w:type="spellStart"/>
      <w:r w:rsidRPr="00184F0C">
        <w:rPr>
          <w:rFonts w:ascii="Times New Roman" w:hAnsi="Times New Roman" w:cs="Times New Roman"/>
          <w:sz w:val="28"/>
          <w:szCs w:val="28"/>
        </w:rPr>
        <w:t>милликоманда</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lang w:val="en-US"/>
        </w:rPr>
        <w:t>StringPut</w:t>
      </w:r>
      <w:proofErr w:type="spellEnd"/>
      <w:r w:rsidRPr="00184F0C">
        <w:rPr>
          <w:rFonts w:ascii="Times New Roman" w:hAnsi="Times New Roman" w:cs="Times New Roman"/>
          <w:sz w:val="28"/>
          <w:szCs w:val="28"/>
        </w:rPr>
        <w:t xml:space="preserve"> (входная строка в нагрузке). После получения всех необходимых данных устройство начинает слать </w:t>
      </w:r>
      <w:proofErr w:type="spellStart"/>
      <w:r w:rsidRPr="00184F0C">
        <w:rPr>
          <w:rFonts w:ascii="Times New Roman" w:hAnsi="Times New Roman" w:cs="Times New Roman"/>
          <w:sz w:val="28"/>
          <w:szCs w:val="28"/>
        </w:rPr>
        <w:t>милликоманды</w:t>
      </w:r>
      <w:proofErr w:type="spellEnd"/>
      <w:r w:rsidRPr="00184F0C">
        <w:rPr>
          <w:rFonts w:ascii="Times New Roman" w:hAnsi="Times New Roman" w:cs="Times New Roman"/>
          <w:sz w:val="28"/>
          <w:szCs w:val="28"/>
        </w:rPr>
        <w:t xml:space="preserve"> (начиная с 1000), номера которых соответствуют индексам входных строк, увеличенных на тысячу (+1000). Т.е., первая строка будет передана некоторому устройству </w:t>
      </w:r>
      <w:proofErr w:type="spellStart"/>
      <w:r w:rsidRPr="00184F0C">
        <w:rPr>
          <w:rFonts w:ascii="Times New Roman" w:hAnsi="Times New Roman" w:cs="Times New Roman"/>
          <w:sz w:val="28"/>
          <w:szCs w:val="28"/>
        </w:rPr>
        <w:t>Regexp</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Worker</w:t>
      </w:r>
      <w:proofErr w:type="spell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милликомандой</w:t>
      </w:r>
      <w:proofErr w:type="spellEnd"/>
      <w:r w:rsidRPr="00184F0C">
        <w:rPr>
          <w:rFonts w:ascii="Times New Roman" w:hAnsi="Times New Roman" w:cs="Times New Roman"/>
          <w:sz w:val="28"/>
          <w:szCs w:val="28"/>
        </w:rPr>
        <w:t xml:space="preserve"> 1000, вторая – 1001, третья – 1002 и т.д. Ниже представлен пример программы.</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NewFU</w:t>
      </w:r>
      <w:proofErr w:type="spellEnd"/>
      <w:proofErr w:type="gramStart"/>
      <w:r w:rsidRPr="00184F0C">
        <w:rPr>
          <w:rFonts w:ascii="Times New Roman" w:hAnsi="Times New Roman" w:cs="Times New Roman"/>
          <w:sz w:val="28"/>
          <w:szCs w:val="28"/>
          <w:lang w:val="en-US"/>
        </w:rPr>
        <w:t>={</w:t>
      </w:r>
      <w:proofErr w:type="spellStart"/>
      <w:proofErr w:type="gramEnd"/>
      <w:r w:rsidRPr="00184F0C">
        <w:rPr>
          <w:rFonts w:ascii="Times New Roman" w:hAnsi="Times New Roman" w:cs="Times New Roman"/>
          <w:sz w:val="28"/>
          <w:szCs w:val="28"/>
          <w:lang w:val="en-US"/>
        </w:rPr>
        <w:t>Mnemo</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RegManager</w:t>
      </w:r>
      <w:proofErr w:type="spellEnd"/>
      <w:r w:rsidRPr="00184F0C">
        <w:rPr>
          <w:rFonts w:ascii="Times New Roman" w:hAnsi="Times New Roman" w:cs="Times New Roman"/>
          <w:sz w:val="28"/>
          <w:szCs w:val="28"/>
          <w:lang w:val="en-US"/>
        </w:rPr>
        <w:t xml:space="preserve">" </w:t>
      </w:r>
      <w:proofErr w:type="spellStart"/>
      <w:r w:rsidRPr="00184F0C">
        <w:rPr>
          <w:rFonts w:ascii="Times New Roman" w:hAnsi="Times New Roman" w:cs="Times New Roman"/>
          <w:sz w:val="28"/>
          <w:szCs w:val="28"/>
          <w:lang w:val="en-US"/>
        </w:rPr>
        <w:t>FUType</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FURegexpManager</w:t>
      </w:r>
      <w:proofErr w:type="spellEnd"/>
      <w:r w:rsidRPr="00184F0C">
        <w:rPr>
          <w:rFonts w:ascii="Times New Roman" w:hAnsi="Times New Roman" w:cs="Times New Roman"/>
          <w:sz w:val="28"/>
          <w:szCs w:val="28"/>
          <w:lang w:val="en-US"/>
        </w:rPr>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r w:rsidRPr="00184F0C">
        <w:rPr>
          <w:rFonts w:ascii="Times New Roman" w:hAnsi="Times New Roman" w:cs="Times New Roman"/>
          <w:sz w:val="28"/>
          <w:szCs w:val="28"/>
          <w:lang w:val="en-US"/>
        </w:rPr>
        <w:t>…</w:t>
      </w:r>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Reg.ContextPopMk</w:t>
      </w:r>
      <w:proofErr w:type="spellEnd"/>
      <w:r w:rsidRPr="00184F0C">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RegManager.RegexpFUSet</w:t>
      </w:r>
      <w:proofErr w:type="spellEnd"/>
    </w:p>
    <w:p w:rsidR="00AC4708" w:rsidRPr="00184F0C"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t>RegManager.Clone</w:t>
      </w:r>
      <w:proofErr w:type="spellEnd"/>
      <w:r w:rsidRPr="00184F0C">
        <w:rPr>
          <w:rFonts w:ascii="Times New Roman" w:hAnsi="Times New Roman" w:cs="Times New Roman"/>
          <w:sz w:val="28"/>
          <w:szCs w:val="28"/>
          <w:lang w:val="en-US"/>
        </w:rPr>
        <w:t>=10</w:t>
      </w:r>
    </w:p>
    <w:p w:rsidR="00AC4708" w:rsidRPr="003542D9" w:rsidRDefault="00AC4708" w:rsidP="00AC4708">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sz w:val="28"/>
          <w:szCs w:val="28"/>
          <w:lang w:val="en-US"/>
        </w:rPr>
      </w:pPr>
      <w:proofErr w:type="spellStart"/>
      <w:r w:rsidRPr="00184F0C">
        <w:rPr>
          <w:rFonts w:ascii="Times New Roman" w:hAnsi="Times New Roman" w:cs="Times New Roman"/>
          <w:sz w:val="28"/>
          <w:szCs w:val="28"/>
          <w:lang w:val="en-US"/>
        </w:rPr>
        <w:lastRenderedPageBreak/>
        <w:t>StringSource</w:t>
      </w:r>
      <w:r w:rsidRPr="003542D9">
        <w:rPr>
          <w:rFonts w:ascii="Times New Roman" w:hAnsi="Times New Roman" w:cs="Times New Roman"/>
          <w:sz w:val="28"/>
          <w:szCs w:val="28"/>
          <w:lang w:val="en-US"/>
        </w:rPr>
        <w:t>.</w:t>
      </w:r>
      <w:r w:rsidRPr="00184F0C">
        <w:rPr>
          <w:rFonts w:ascii="Times New Roman" w:hAnsi="Times New Roman" w:cs="Times New Roman"/>
          <w:sz w:val="28"/>
          <w:szCs w:val="28"/>
          <w:lang w:val="en-US"/>
        </w:rPr>
        <w:t>MkSet</w:t>
      </w:r>
      <w:proofErr w:type="spellEnd"/>
      <w:r w:rsidRPr="003542D9">
        <w:rPr>
          <w:rFonts w:ascii="Times New Roman" w:hAnsi="Times New Roman" w:cs="Times New Roman"/>
          <w:sz w:val="28"/>
          <w:szCs w:val="28"/>
          <w:lang w:val="en-US"/>
        </w:rPr>
        <w:t>=</w:t>
      </w:r>
      <w:proofErr w:type="spellStart"/>
      <w:r w:rsidRPr="00184F0C">
        <w:rPr>
          <w:rFonts w:ascii="Times New Roman" w:hAnsi="Times New Roman" w:cs="Times New Roman"/>
          <w:sz w:val="28"/>
          <w:szCs w:val="28"/>
          <w:lang w:val="en-US"/>
        </w:rPr>
        <w:t>RegManager</w:t>
      </w:r>
      <w:r w:rsidRPr="003542D9">
        <w:rPr>
          <w:rFonts w:ascii="Times New Roman" w:hAnsi="Times New Roman" w:cs="Times New Roman"/>
          <w:sz w:val="28"/>
          <w:szCs w:val="28"/>
          <w:lang w:val="en-US"/>
        </w:rPr>
        <w:t>.</w:t>
      </w:r>
      <w:r w:rsidRPr="00184F0C">
        <w:rPr>
          <w:rFonts w:ascii="Times New Roman" w:hAnsi="Times New Roman" w:cs="Times New Roman"/>
          <w:sz w:val="28"/>
          <w:szCs w:val="28"/>
          <w:lang w:val="en-US"/>
        </w:rPr>
        <w:t>StringPut</w:t>
      </w:r>
      <w:proofErr w:type="spellEnd"/>
    </w:p>
    <w:p w:rsidR="003542D9" w:rsidRPr="003542D9" w:rsidRDefault="003542D9" w:rsidP="003542D9">
      <w:pPr>
        <w:spacing w:line="360" w:lineRule="auto"/>
        <w:ind w:firstLine="708"/>
        <w:jc w:val="center"/>
        <w:rPr>
          <w:rFonts w:ascii="Times New Roman" w:hAnsi="Times New Roman" w:cs="Times New Roman"/>
          <w:i/>
          <w:sz w:val="28"/>
          <w:szCs w:val="28"/>
        </w:rPr>
      </w:pPr>
      <w:r w:rsidRPr="003542D9">
        <w:rPr>
          <w:rFonts w:ascii="Times New Roman" w:hAnsi="Times New Roman" w:cs="Times New Roman"/>
          <w:i/>
          <w:sz w:val="28"/>
          <w:szCs w:val="28"/>
        </w:rPr>
        <w:t>Листинг</w:t>
      </w:r>
      <w:r w:rsidRPr="00C91D22">
        <w:rPr>
          <w:rFonts w:ascii="Times New Roman" w:hAnsi="Times New Roman" w:cs="Times New Roman"/>
          <w:i/>
          <w:sz w:val="28"/>
          <w:szCs w:val="28"/>
        </w:rPr>
        <w:t xml:space="preserve"> </w:t>
      </w:r>
      <w:r w:rsidR="00C91D22" w:rsidRPr="00C91D22">
        <w:rPr>
          <w:rFonts w:ascii="Times New Roman" w:hAnsi="Times New Roman" w:cs="Times New Roman"/>
          <w:i/>
          <w:sz w:val="28"/>
          <w:szCs w:val="28"/>
        </w:rPr>
        <w:t>7</w:t>
      </w:r>
      <w:r w:rsidRPr="00C91D22">
        <w:rPr>
          <w:rFonts w:ascii="Times New Roman" w:hAnsi="Times New Roman" w:cs="Times New Roman"/>
          <w:i/>
          <w:sz w:val="28"/>
          <w:szCs w:val="28"/>
        </w:rPr>
        <w:t xml:space="preserve">. </w:t>
      </w:r>
      <w:r w:rsidRPr="003542D9">
        <w:rPr>
          <w:rFonts w:ascii="Times New Roman" w:hAnsi="Times New Roman" w:cs="Times New Roman"/>
          <w:i/>
          <w:sz w:val="28"/>
          <w:szCs w:val="28"/>
        </w:rPr>
        <w:t xml:space="preserve">Пример вызова ФУ </w:t>
      </w:r>
      <w:proofErr w:type="spellStart"/>
      <w:r>
        <w:rPr>
          <w:rFonts w:ascii="Times New Roman" w:hAnsi="Times New Roman" w:cs="Times New Roman"/>
          <w:i/>
          <w:sz w:val="28"/>
          <w:szCs w:val="28"/>
          <w:lang w:val="en-US"/>
        </w:rPr>
        <w:t>Regexp</w:t>
      </w:r>
      <w:r w:rsidR="00C91D22">
        <w:rPr>
          <w:rFonts w:ascii="Times New Roman" w:hAnsi="Times New Roman" w:cs="Times New Roman"/>
          <w:i/>
          <w:sz w:val="28"/>
          <w:szCs w:val="28"/>
          <w:lang w:val="en-US"/>
        </w:rPr>
        <w:t>Manager</w:t>
      </w:r>
      <w:proofErr w:type="spellEnd"/>
    </w:p>
    <w:p w:rsidR="00AC4708" w:rsidRPr="00184F0C" w:rsidRDefault="00AC4708" w:rsidP="00AC4708">
      <w:pPr>
        <w:spacing w:line="360" w:lineRule="auto"/>
        <w:ind w:firstLine="709"/>
        <w:jc w:val="both"/>
        <w:rPr>
          <w:rFonts w:ascii="Times New Roman" w:hAnsi="Times New Roman" w:cs="Times New Roman"/>
          <w:sz w:val="28"/>
          <w:szCs w:val="28"/>
        </w:rPr>
      </w:pPr>
    </w:p>
    <w:p w:rsidR="00AC4708" w:rsidRPr="00184F0C" w:rsidRDefault="00AC4708" w:rsidP="00AC4708">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Для запуска тестовой задачи </w:t>
      </w:r>
      <w:proofErr w:type="spellStart"/>
      <w:r w:rsidRPr="00184F0C">
        <w:rPr>
          <w:rFonts w:ascii="Times New Roman" w:hAnsi="Times New Roman" w:cs="Times New Roman"/>
          <w:sz w:val="28"/>
          <w:szCs w:val="28"/>
        </w:rPr>
        <w:t>бенчмарка</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GREP</w:t>
      </w:r>
      <w:r w:rsidRPr="00184F0C">
        <w:rPr>
          <w:rFonts w:ascii="Times New Roman" w:hAnsi="Times New Roman" w:cs="Times New Roman"/>
          <w:sz w:val="28"/>
          <w:szCs w:val="28"/>
        </w:rPr>
        <w:t xml:space="preserve"> на вычислительной системе </w:t>
      </w:r>
      <w:proofErr w:type="spellStart"/>
      <w:r w:rsidRPr="00184F0C">
        <w:rPr>
          <w:rFonts w:ascii="Times New Roman" w:hAnsi="Times New Roman" w:cs="Times New Roman"/>
          <w:sz w:val="28"/>
          <w:szCs w:val="28"/>
        </w:rPr>
        <w:t>ОА-архитектуры</w:t>
      </w:r>
      <w:proofErr w:type="spellEnd"/>
      <w:r w:rsidRPr="00184F0C">
        <w:rPr>
          <w:rFonts w:ascii="Times New Roman" w:hAnsi="Times New Roman" w:cs="Times New Roman"/>
          <w:sz w:val="28"/>
          <w:szCs w:val="28"/>
        </w:rPr>
        <w:t xml:space="preserve"> необходимо выполнить </w:t>
      </w:r>
      <w:proofErr w:type="gramStart"/>
      <w:r w:rsidRPr="00184F0C">
        <w:rPr>
          <w:rFonts w:ascii="Times New Roman" w:hAnsi="Times New Roman" w:cs="Times New Roman"/>
          <w:sz w:val="28"/>
          <w:szCs w:val="28"/>
        </w:rPr>
        <w:t>следующую</w:t>
      </w:r>
      <w:proofErr w:type="gramEnd"/>
      <w:r w:rsidRPr="00184F0C">
        <w:rPr>
          <w:rFonts w:ascii="Times New Roman" w:hAnsi="Times New Roman" w:cs="Times New Roman"/>
          <w:sz w:val="28"/>
          <w:szCs w:val="28"/>
        </w:rPr>
        <w:t xml:space="preserve"> </w:t>
      </w:r>
      <w:proofErr w:type="spellStart"/>
      <w:r w:rsidRPr="00184F0C">
        <w:rPr>
          <w:rFonts w:ascii="Times New Roman" w:hAnsi="Times New Roman" w:cs="Times New Roman"/>
          <w:sz w:val="28"/>
          <w:szCs w:val="28"/>
        </w:rPr>
        <w:t>миллипрограмму</w:t>
      </w:r>
      <w:proofErr w:type="spellEnd"/>
      <w:r w:rsidRPr="00184F0C">
        <w:rPr>
          <w:rFonts w:ascii="Times New Roman" w:hAnsi="Times New Roman" w:cs="Times New Roman"/>
          <w:sz w:val="28"/>
          <w:szCs w:val="28"/>
        </w:rPr>
        <w:t xml:space="preserve"> на ПЯ (</w:t>
      </w:r>
      <w:proofErr w:type="spellStart"/>
      <w:r w:rsidRPr="00184F0C">
        <w:rPr>
          <w:rFonts w:ascii="Times New Roman" w:hAnsi="Times New Roman" w:cs="Times New Roman"/>
          <w:sz w:val="28"/>
          <w:szCs w:val="28"/>
        </w:rPr>
        <w:t>ОА-языке</w:t>
      </w:r>
      <w:proofErr w:type="spellEnd"/>
      <w:r w:rsidRPr="00184F0C">
        <w:rPr>
          <w:rFonts w:ascii="Times New Roman" w:hAnsi="Times New Roman" w:cs="Times New Roman"/>
          <w:sz w:val="28"/>
          <w:szCs w:val="28"/>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="Scheduler"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FUScheduler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Scheduler.ContextPopMk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MainBus.SchedulerContextSet</w:t>
      </w:r>
      <w:proofErr w:type="spellEnd"/>
      <w:r w:rsidRPr="00184F0C">
        <w:rPr>
          <w:rFonts w:ascii="Times New Roman" w:eastAsia="Calibri" w:hAnsi="Times New Roman" w:cs="Times New Roman"/>
          <w:sz w:val="28"/>
          <w:szCs w:val="28"/>
          <w:lang w:val="en-US"/>
        </w:rPr>
        <w:t xml:space="preserve"> \\ </w:t>
      </w:r>
      <w:r w:rsidRPr="00184F0C">
        <w:rPr>
          <w:rFonts w:ascii="Times New Roman" w:eastAsia="Calibri" w:hAnsi="Times New Roman" w:cs="Times New Roman"/>
          <w:sz w:val="28"/>
          <w:szCs w:val="28"/>
        </w:rPr>
        <w:t>Настройка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ссылки</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на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балансир</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планировщик</w:t>
      </w:r>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StringSource</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FUStringsSource</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FURegexpManager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RegCollector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FURegexpCollector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Eventser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FUEventser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="Chart"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FUChart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="Plot"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FUPlot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Настройка окна вывода графика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rPr>
        <w:t>Plot.SeriaCreat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Chart.ParentSet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Chart.Caption</w:t>
      </w:r>
      <w:proofErr w:type="spellEnd"/>
      <w:r w:rsidRPr="00184F0C">
        <w:rPr>
          <w:rFonts w:ascii="Times New Roman" w:eastAsia="Calibri" w:hAnsi="Times New Roman" w:cs="Times New Roman"/>
          <w:sz w:val="28"/>
          <w:szCs w:val="28"/>
          <w:lang w:val="en-US"/>
        </w:rPr>
        <w:t>="Parallel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Chart.Focus</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Plot.SeriaCreat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Chart.ChartPopMk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Plot.ParentSet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lastRenderedPageBreak/>
        <w:t>Plot.ColorSet</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clRed</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Plot.PenWidthSet</w:t>
      </w:r>
      <w:proofErr w:type="spellEnd"/>
      <w:r w:rsidRPr="00184F0C">
        <w:rPr>
          <w:rFonts w:ascii="Times New Roman" w:eastAsia="Calibri" w:hAnsi="Times New Roman" w:cs="Times New Roman"/>
          <w:sz w:val="28"/>
          <w:szCs w:val="28"/>
          <w:lang w:val="en-US"/>
        </w:rPr>
        <w:t>=3</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Chart.TitleYSet</w:t>
      </w:r>
      <w:proofErr w:type="spellEnd"/>
      <w:r w:rsidRPr="00184F0C">
        <w:rPr>
          <w:rFonts w:ascii="Times New Roman" w:eastAsia="Calibri" w:hAnsi="Times New Roman" w:cs="Times New Roman"/>
          <w:sz w:val="28"/>
          <w:szCs w:val="28"/>
          <w:lang w:val="en-US"/>
        </w:rPr>
        <w:t>="Parallel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Chart.TitleXSet</w:t>
      </w:r>
      <w:proofErr w:type="spellEnd"/>
      <w:r w:rsidRPr="00184F0C">
        <w:rPr>
          <w:rFonts w:ascii="Times New Roman" w:eastAsia="Calibri" w:hAnsi="Times New Roman" w:cs="Times New Roman"/>
          <w:sz w:val="28"/>
          <w:szCs w:val="28"/>
          <w:lang w:val="en-US"/>
        </w:rPr>
        <w:t>="Model time"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Chart.TitleSet</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Grep</w:t>
      </w:r>
      <w:proofErr w:type="spellEnd"/>
      <w:r w:rsidRPr="00184F0C">
        <w:rPr>
          <w:rFonts w:ascii="Times New Roman" w:eastAsia="Calibri" w:hAnsi="Times New Roman" w:cs="Times New Roman"/>
          <w:sz w:val="28"/>
          <w:szCs w:val="28"/>
          <w:lang w:val="en-US"/>
        </w:rPr>
        <w:t xml:space="preserve"> parallel factor"</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Eventser.OutProgSet</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Eventser.CurrentTimePopMk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Plot.XSet</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Eventser.CurrentParallelFactorPopMk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Plot.YSet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Scheduler.TimePointerSet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Scheduler.EventserContextSet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xml:space="preserve">Scheduler.EventserMkSet=1 \\Милликоманда добавления события для </w:t>
      </w:r>
      <w:proofErr w:type="spellStart"/>
      <w:r w:rsidRPr="00184F0C">
        <w:rPr>
          <w:rFonts w:ascii="Times New Roman" w:eastAsia="Calibri" w:hAnsi="Times New Roman" w:cs="Times New Roman"/>
          <w:sz w:val="28"/>
          <w:szCs w:val="28"/>
        </w:rPr>
        <w:t>Eventser</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Scheduler.NCoresSet=9</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Eventser.NEUSet=9</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xml:space="preserve">\\ Настройка </w:t>
      </w:r>
      <w:proofErr w:type="gramStart"/>
      <w:r w:rsidRPr="00184F0C">
        <w:rPr>
          <w:rFonts w:ascii="Times New Roman" w:eastAsia="Calibri" w:hAnsi="Times New Roman" w:cs="Times New Roman"/>
          <w:sz w:val="28"/>
          <w:szCs w:val="28"/>
        </w:rPr>
        <w:t>эталонного</w:t>
      </w:r>
      <w:proofErr w:type="gramEnd"/>
      <w:r w:rsidRPr="00184F0C">
        <w:rPr>
          <w:rFonts w:ascii="Times New Roman" w:eastAsia="Calibri" w:hAnsi="Times New Roman" w:cs="Times New Roman"/>
          <w:sz w:val="28"/>
          <w:szCs w:val="28"/>
        </w:rPr>
        <w:t xml:space="preserve"> ФУ </w:t>
      </w:r>
      <w:proofErr w:type="spellStart"/>
      <w:r w:rsidRPr="00184F0C">
        <w:rPr>
          <w:rFonts w:ascii="Times New Roman" w:eastAsia="Calibri" w:hAnsi="Times New Roman" w:cs="Times New Roman"/>
          <w:sz w:val="28"/>
          <w:szCs w:val="28"/>
          <w:lang w:val="en-US"/>
        </w:rPr>
        <w:t>Regexp</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rPr>
        <w:t>Reg.PatternSet=</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rPr>
        <w:t>день|ночь|она?|луна|мне|тебе|</w:t>
      </w:r>
      <w:proofErr w:type="spellEnd"/>
      <w:r w:rsidRPr="00184F0C">
        <w:rPr>
          <w:rFonts w:ascii="Times New Roman" w:eastAsia="Calibri" w:hAnsi="Times New Roman" w:cs="Times New Roman"/>
          <w:sz w:val="28"/>
          <w:szCs w:val="28"/>
        </w:rPr>
        <w:t>[0-9]+|[</w:t>
      </w:r>
      <w:proofErr w:type="spellStart"/>
      <w:r w:rsidRPr="00184F0C">
        <w:rPr>
          <w:rFonts w:ascii="Times New Roman" w:eastAsia="Calibri" w:hAnsi="Times New Roman" w:cs="Times New Roman"/>
          <w:sz w:val="28"/>
          <w:szCs w:val="28"/>
        </w:rPr>
        <w:t>A-Za-z</w:t>
      </w:r>
      <w:proofErr w:type="spellEnd"/>
      <w:r w:rsidRPr="00184F0C">
        <w:rPr>
          <w:rFonts w:ascii="Times New Roman" w:eastAsia="Calibri" w:hAnsi="Times New Roman" w:cs="Times New Roman"/>
          <w:sz w:val="28"/>
          <w:szCs w:val="28"/>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RegManager.RegexpFUSet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RegCollector.ContextPopMk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Reg.ResultFUContextSet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Создание вычислительного поля</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lang w:val="en-US"/>
        </w:rPr>
        <w:t>Reg</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ManualModeSet</w:t>
      </w:r>
      <w:proofErr w:type="spellEnd"/>
      <w:r w:rsidRPr="00184F0C">
        <w:rPr>
          <w:rFonts w:ascii="Times New Roman" w:eastAsia="Calibri" w:hAnsi="Times New Roman" w:cs="Times New Roman"/>
          <w:sz w:val="28"/>
          <w:szCs w:val="28"/>
        </w:rPr>
        <w:t>=</w:t>
      </w:r>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RegManager.Clone</w:t>
      </w:r>
      <w:proofErr w:type="spellEnd"/>
      <w:r w:rsidRPr="00184F0C">
        <w:rPr>
          <w:rFonts w:ascii="Times New Roman" w:eastAsia="Calibri" w:hAnsi="Times New Roman" w:cs="Times New Roman"/>
          <w:sz w:val="28"/>
          <w:szCs w:val="28"/>
          <w:lang w:val="en-US"/>
        </w:rPr>
        <w:t>=40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StringSource.FileSet</w:t>
      </w:r>
      <w:proofErr w:type="spellEnd"/>
      <w:r w:rsidRPr="00184F0C">
        <w:rPr>
          <w:rFonts w:ascii="Times New Roman" w:eastAsia="Calibri" w:hAnsi="Times New Roman" w:cs="Times New Roman"/>
          <w:sz w:val="28"/>
          <w:szCs w:val="28"/>
          <w:lang w:val="en-US"/>
        </w:rPr>
        <w:t>="eug2.txt"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StringSource.MkSet</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RegManager.StringPut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lastRenderedPageBreak/>
        <w:t>RegManager.ManualModeSet</w:t>
      </w:r>
      <w:proofErr w:type="spellEnd"/>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Настройка времени планирования вычислений</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lang w:val="en-US"/>
        </w:rPr>
        <w:t>Scheduler</w:t>
      </w:r>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SheduleTimeSet</w:t>
      </w:r>
      <w:proofErr w:type="spellEnd"/>
      <w:r w:rsidRPr="00184F0C">
        <w:rPr>
          <w:rFonts w:ascii="Times New Roman" w:eastAsia="Calibri" w:hAnsi="Times New Roman" w:cs="Times New Roman"/>
          <w:sz w:val="28"/>
          <w:szCs w:val="28"/>
        </w:rPr>
        <w:t>=3000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Запуск</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теста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StringSource.Start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Eventser.Start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Вывода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результатов</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теста</w:t>
      </w:r>
      <w:proofErr w:type="spellStart"/>
      <w:r w:rsidRPr="00184F0C">
        <w:rPr>
          <w:rFonts w:ascii="Times New Roman" w:eastAsia="Calibri" w:hAnsi="Times New Roman" w:cs="Times New Roman"/>
          <w:sz w:val="28"/>
          <w:szCs w:val="28"/>
          <w:lang w:val="en-US"/>
        </w:rPr>
        <w:t>Console.Out</w:t>
      </w:r>
      <w:proofErr w:type="spellEnd"/>
      <w:r w:rsidRPr="00184F0C">
        <w:rPr>
          <w:rFonts w:ascii="Times New Roman" w:eastAsia="Calibri" w:hAnsi="Times New Roman" w:cs="Times New Roman"/>
          <w:sz w:val="28"/>
          <w:szCs w:val="28"/>
          <w:lang w:val="en-US"/>
        </w:rPr>
        <w:t xml:space="preserve">="Process time: " </w:t>
      </w: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Console.OutLn</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Console.Out</w:t>
      </w:r>
      <w:proofErr w:type="spellEnd"/>
      <w:r w:rsidRPr="00184F0C">
        <w:rPr>
          <w:rFonts w:ascii="Times New Roman" w:eastAsia="Calibri" w:hAnsi="Times New Roman" w:cs="Times New Roman"/>
          <w:sz w:val="28"/>
          <w:szCs w:val="28"/>
          <w:lang w:val="en-US"/>
        </w:rPr>
        <w:t xml:space="preserve">="Process time: " </w:t>
      </w: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Console.OutLn</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Console.Out</w:t>
      </w:r>
      <w:proofErr w:type="spellEnd"/>
      <w:r w:rsidRPr="00184F0C">
        <w:rPr>
          <w:rFonts w:ascii="Times New Roman" w:eastAsia="Calibri" w:hAnsi="Times New Roman" w:cs="Times New Roman"/>
          <w:sz w:val="28"/>
          <w:szCs w:val="28"/>
          <w:lang w:val="en-US"/>
        </w:rPr>
        <w:t xml:space="preserve">="Parallel factor: " </w:t>
      </w:r>
      <w:proofErr w:type="spellStart"/>
      <w:r w:rsidRPr="00184F0C">
        <w:rPr>
          <w:rFonts w:ascii="Times New Roman" w:eastAsia="Calibri" w:hAnsi="Times New Roman" w:cs="Times New Roman"/>
          <w:sz w:val="28"/>
          <w:szCs w:val="28"/>
          <w:lang w:val="en-US"/>
        </w:rPr>
        <w:t>Eventser.ParallelFactorPopMk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Console.OutLn</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Console.Out</w:t>
      </w:r>
      <w:proofErr w:type="spellEnd"/>
      <w:r w:rsidRPr="00184F0C">
        <w:rPr>
          <w:rFonts w:ascii="Times New Roman" w:eastAsia="Calibri" w:hAnsi="Times New Roman" w:cs="Times New Roman"/>
          <w:sz w:val="28"/>
          <w:szCs w:val="28"/>
          <w:lang w:val="en-US"/>
        </w:rPr>
        <w:t xml:space="preserve">="Use factor: " </w:t>
      </w:r>
      <w:proofErr w:type="spellStart"/>
      <w:r w:rsidRPr="00184F0C">
        <w:rPr>
          <w:rFonts w:ascii="Times New Roman" w:eastAsia="Calibri" w:hAnsi="Times New Roman" w:cs="Times New Roman"/>
          <w:sz w:val="28"/>
          <w:szCs w:val="28"/>
          <w:lang w:val="en-US"/>
        </w:rPr>
        <w:t>Eventser.UseFactorPopMk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Console.OutLn</w:t>
      </w:r>
      <w:proofErr w:type="spellEnd"/>
    </w:p>
    <w:p w:rsidR="00C91D22" w:rsidRPr="00C91D22" w:rsidRDefault="00C91D22" w:rsidP="00C91D22">
      <w:pPr>
        <w:spacing w:line="360" w:lineRule="auto"/>
        <w:ind w:firstLine="708"/>
        <w:jc w:val="center"/>
        <w:rPr>
          <w:rFonts w:ascii="Times New Roman" w:hAnsi="Times New Roman" w:cs="Times New Roman"/>
          <w:i/>
          <w:sz w:val="28"/>
          <w:szCs w:val="28"/>
        </w:rPr>
      </w:pPr>
      <w:r w:rsidRPr="003542D9">
        <w:rPr>
          <w:rFonts w:ascii="Times New Roman" w:hAnsi="Times New Roman" w:cs="Times New Roman"/>
          <w:i/>
          <w:sz w:val="28"/>
          <w:szCs w:val="28"/>
        </w:rPr>
        <w:t xml:space="preserve">Листинг </w:t>
      </w:r>
      <w:r w:rsidRPr="00C91D22">
        <w:rPr>
          <w:rFonts w:ascii="Times New Roman" w:hAnsi="Times New Roman" w:cs="Times New Roman"/>
          <w:i/>
          <w:sz w:val="28"/>
          <w:szCs w:val="28"/>
        </w:rPr>
        <w:t>8</w:t>
      </w:r>
      <w:r w:rsidRPr="003542D9">
        <w:rPr>
          <w:rFonts w:ascii="Times New Roman" w:hAnsi="Times New Roman" w:cs="Times New Roman"/>
          <w:i/>
          <w:sz w:val="28"/>
          <w:szCs w:val="28"/>
        </w:rPr>
        <w:t xml:space="preserve">. </w:t>
      </w:r>
      <w:r>
        <w:rPr>
          <w:rFonts w:ascii="Times New Roman" w:hAnsi="Times New Roman" w:cs="Times New Roman"/>
          <w:i/>
          <w:sz w:val="28"/>
          <w:szCs w:val="28"/>
        </w:rPr>
        <w:t xml:space="preserve">Реализация теста </w:t>
      </w:r>
      <w:proofErr w:type="spellStart"/>
      <w:r>
        <w:rPr>
          <w:rFonts w:ascii="Times New Roman" w:hAnsi="Times New Roman" w:cs="Times New Roman"/>
          <w:i/>
          <w:sz w:val="28"/>
          <w:szCs w:val="28"/>
          <w:lang w:val="en-US"/>
        </w:rPr>
        <w:t>Regexp</w:t>
      </w:r>
      <w:proofErr w:type="spellEnd"/>
      <w:r>
        <w:rPr>
          <w:rFonts w:ascii="Times New Roman" w:hAnsi="Times New Roman" w:cs="Times New Roman"/>
          <w:i/>
          <w:sz w:val="28"/>
          <w:szCs w:val="28"/>
        </w:rPr>
        <w:t xml:space="preserve"> по обработке текстовых данных</w:t>
      </w:r>
    </w:p>
    <w:p w:rsidR="00C91D22" w:rsidRPr="00C91D22" w:rsidRDefault="00C91D22" w:rsidP="00381382">
      <w:pPr>
        <w:pStyle w:val="ab"/>
        <w:spacing w:after="0" w:line="360" w:lineRule="auto"/>
        <w:ind w:firstLine="709"/>
        <w:jc w:val="both"/>
        <w:rPr>
          <w:rFonts w:cs="Times New Roman"/>
          <w:i w:val="0"/>
          <w:sz w:val="28"/>
          <w:szCs w:val="28"/>
        </w:rPr>
      </w:pPr>
    </w:p>
    <w:p w:rsidR="00AC4708" w:rsidRDefault="00AC4708" w:rsidP="00381382">
      <w:pPr>
        <w:pStyle w:val="ab"/>
        <w:spacing w:after="0" w:line="360" w:lineRule="auto"/>
        <w:ind w:firstLine="709"/>
        <w:jc w:val="both"/>
        <w:rPr>
          <w:rFonts w:cs="Times New Roman"/>
          <w:i w:val="0"/>
          <w:sz w:val="28"/>
          <w:szCs w:val="28"/>
        </w:rPr>
      </w:pPr>
      <w:r w:rsidRPr="00184F0C">
        <w:rPr>
          <w:rFonts w:cs="Times New Roman"/>
          <w:i w:val="0"/>
          <w:sz w:val="28"/>
          <w:szCs w:val="28"/>
        </w:rPr>
        <w:t xml:space="preserve">На ПЯ также могут быть реализованы и </w:t>
      </w:r>
      <w:proofErr w:type="spellStart"/>
      <w:r w:rsidRPr="00184F0C">
        <w:rPr>
          <w:rFonts w:cs="Times New Roman"/>
          <w:i w:val="0"/>
          <w:sz w:val="28"/>
          <w:szCs w:val="28"/>
        </w:rPr>
        <w:t>миллипрограммы</w:t>
      </w:r>
      <w:proofErr w:type="spellEnd"/>
      <w:r w:rsidRPr="00184F0C">
        <w:rPr>
          <w:rFonts w:cs="Times New Roman"/>
          <w:i w:val="0"/>
          <w:sz w:val="28"/>
          <w:szCs w:val="28"/>
        </w:rPr>
        <w:t xml:space="preserve"> обработки результатов прогона тестовой задачи на ОА-архитектуры для их последующей визуализации и анализа. Например, </w:t>
      </w:r>
      <w:proofErr w:type="spellStart"/>
      <w:r w:rsidRPr="00184F0C">
        <w:rPr>
          <w:rFonts w:cs="Times New Roman"/>
          <w:i w:val="0"/>
          <w:sz w:val="28"/>
          <w:szCs w:val="28"/>
        </w:rPr>
        <w:t>миллипрограмма</w:t>
      </w:r>
      <w:proofErr w:type="spellEnd"/>
      <w:r w:rsidRPr="00184F0C">
        <w:rPr>
          <w:rFonts w:cs="Times New Roman"/>
          <w:i w:val="0"/>
          <w:sz w:val="28"/>
          <w:szCs w:val="28"/>
        </w:rPr>
        <w:t xml:space="preserve"> определения зависимости времени выполнения теста </w:t>
      </w:r>
      <w:proofErr w:type="spellStart"/>
      <w:r w:rsidRPr="00184F0C">
        <w:rPr>
          <w:rFonts w:cs="Times New Roman"/>
          <w:i w:val="0"/>
          <w:sz w:val="28"/>
          <w:szCs w:val="28"/>
          <w:lang w:val="en-US"/>
        </w:rPr>
        <w:t>Grep</w:t>
      </w:r>
      <w:proofErr w:type="spellEnd"/>
      <w:r w:rsidRPr="00184F0C">
        <w:rPr>
          <w:rFonts w:cs="Times New Roman"/>
          <w:i w:val="0"/>
          <w:sz w:val="28"/>
          <w:szCs w:val="28"/>
        </w:rPr>
        <w:t xml:space="preserve"> от числа ФУ и ИУ будет выглядеть следующим образом.</w:t>
      </w:r>
    </w:p>
    <w:p w:rsidR="00381382" w:rsidRPr="00184F0C" w:rsidRDefault="00381382" w:rsidP="00381382">
      <w:pPr>
        <w:pStyle w:val="ab"/>
        <w:spacing w:after="0" w:line="360" w:lineRule="auto"/>
        <w:ind w:firstLine="709"/>
        <w:jc w:val="both"/>
        <w:rPr>
          <w:rFonts w:cs="Times New Roman"/>
          <w:i w:val="0"/>
          <w:sz w:val="28"/>
          <w:szCs w:val="28"/>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="Scheduler"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FUScheduler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Scheduler.ContextPopMk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MainBus.SchedulerContextSet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StringSource</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FUStringsSource</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FURegexpManager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lastRenderedPageBreak/>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RegCollector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FURegexpCollector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Eventser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FUEventser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="File"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FUGatewayFile</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Matr</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FUConstMatr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GatewayFile</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FUGatewayFile</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="Counter"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FUCounter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NewFU</w:t>
      </w:r>
      <w:proofErr w:type="spellEnd"/>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Mnemo</w:t>
      </w:r>
      <w:proofErr w:type="spellEnd"/>
      <w:r w:rsidRPr="00184F0C">
        <w:rPr>
          <w:rFonts w:ascii="Times New Roman" w:eastAsia="Calibri" w:hAnsi="Times New Roman" w:cs="Times New Roman"/>
          <w:sz w:val="28"/>
          <w:szCs w:val="28"/>
          <w:lang w:val="en-US"/>
        </w:rPr>
        <w:t xml:space="preserve">="Counter2" </w:t>
      </w:r>
      <w:proofErr w:type="spellStart"/>
      <w:r w:rsidRPr="00184F0C">
        <w:rPr>
          <w:rFonts w:ascii="Times New Roman" w:eastAsia="Calibri" w:hAnsi="Times New Roman" w:cs="Times New Roman"/>
          <w:sz w:val="28"/>
          <w:szCs w:val="28"/>
          <w:lang w:val="en-US"/>
        </w:rPr>
        <w:t>FUType</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FUCounter</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Scheduler.TimePointerSet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Eventser.ContextPopMk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Scheduler.EventserContextSet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xml:space="preserve">Scheduler.EventserMkSet=1 \\Милликоманда добавления события для </w:t>
      </w:r>
      <w:proofErr w:type="spellStart"/>
      <w:r w:rsidRPr="00184F0C">
        <w:rPr>
          <w:rFonts w:ascii="Times New Roman" w:eastAsia="Calibri" w:hAnsi="Times New Roman" w:cs="Times New Roman"/>
          <w:sz w:val="28"/>
          <w:szCs w:val="28"/>
        </w:rPr>
        <w:t>Eventser</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lang w:val="en-US"/>
        </w:rPr>
        <w:t>Scheduler</w:t>
      </w:r>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SheduleTimeSet</w:t>
      </w:r>
      <w:proofErr w:type="spellEnd"/>
      <w:r w:rsidRPr="00184F0C">
        <w:rPr>
          <w:rFonts w:ascii="Times New Roman" w:eastAsia="Calibri" w:hAnsi="Times New Roman" w:cs="Times New Roman"/>
          <w:sz w:val="28"/>
          <w:szCs w:val="28"/>
        </w:rPr>
        <w:t>=30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lang w:val="en-US"/>
        </w:rPr>
        <w:t>Reg</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PatternSet</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rPr>
        <w:t>день|ночь|она</w:t>
      </w:r>
      <w:proofErr w:type="gramStart"/>
      <w:r w:rsidRPr="00184F0C">
        <w:rPr>
          <w:rFonts w:ascii="Times New Roman" w:eastAsia="Calibri" w:hAnsi="Times New Roman" w:cs="Times New Roman"/>
          <w:sz w:val="28"/>
          <w:szCs w:val="28"/>
        </w:rPr>
        <w:t>?|</w:t>
      </w:r>
      <w:proofErr w:type="gramEnd"/>
      <w:r w:rsidRPr="00184F0C">
        <w:rPr>
          <w:rFonts w:ascii="Times New Roman" w:eastAsia="Calibri" w:hAnsi="Times New Roman" w:cs="Times New Roman"/>
          <w:sz w:val="28"/>
          <w:szCs w:val="28"/>
        </w:rPr>
        <w:t>луна|мне|тебе|</w:t>
      </w:r>
      <w:proofErr w:type="spellEnd"/>
      <w:r w:rsidRPr="00184F0C">
        <w:rPr>
          <w:rFonts w:ascii="Times New Roman" w:eastAsia="Calibri" w:hAnsi="Times New Roman" w:cs="Times New Roman"/>
          <w:sz w:val="28"/>
          <w:szCs w:val="28"/>
        </w:rPr>
        <w:t>[0-9]+|[</w:t>
      </w:r>
      <w:r w:rsidRPr="00184F0C">
        <w:rPr>
          <w:rFonts w:ascii="Times New Roman" w:eastAsia="Calibri" w:hAnsi="Times New Roman" w:cs="Times New Roman"/>
          <w:sz w:val="28"/>
          <w:szCs w:val="28"/>
          <w:lang w:val="en-US"/>
        </w:rPr>
        <w:t>A</w:t>
      </w:r>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Za</w:t>
      </w:r>
      <w:proofErr w:type="spellEnd"/>
      <w:r w:rsidRPr="00184F0C">
        <w:rPr>
          <w:rFonts w:ascii="Times New Roman" w:eastAsia="Calibri" w:hAnsi="Times New Roman" w:cs="Times New Roman"/>
          <w:sz w:val="28"/>
          <w:szCs w:val="28"/>
        </w:rPr>
        <w:t>-</w:t>
      </w:r>
      <w:r w:rsidRPr="00184F0C">
        <w:rPr>
          <w:rFonts w:ascii="Times New Roman" w:eastAsia="Calibri" w:hAnsi="Times New Roman" w:cs="Times New Roman"/>
          <w:sz w:val="28"/>
          <w:szCs w:val="28"/>
          <w:lang w:val="en-US"/>
        </w:rPr>
        <w:t>z</w:t>
      </w:r>
      <w:r w:rsidRPr="00184F0C">
        <w:rPr>
          <w:rFonts w:ascii="Times New Roman" w:eastAsia="Calibri" w:hAnsi="Times New Roman" w:cs="Times New Roman"/>
          <w:sz w:val="28"/>
          <w:szCs w:val="28"/>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RegManager.RegexpFUSet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RegCollector.ContextPopMk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Reg.ResultFUContextSet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Reg.ManualModeSet</w:t>
      </w:r>
      <w:proofErr w:type="spellEnd"/>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RegManager.Clone</w:t>
      </w:r>
      <w:proofErr w:type="spellEnd"/>
      <w:r w:rsidRPr="00184F0C">
        <w:rPr>
          <w:rFonts w:ascii="Times New Roman" w:eastAsia="Calibri" w:hAnsi="Times New Roman" w:cs="Times New Roman"/>
          <w:sz w:val="28"/>
          <w:szCs w:val="28"/>
          <w:lang w:val="en-US"/>
        </w:rPr>
        <w:t>=10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StringSource.FileSet</w:t>
      </w:r>
      <w:proofErr w:type="spellEnd"/>
      <w:r w:rsidRPr="00184F0C">
        <w:rPr>
          <w:rFonts w:ascii="Times New Roman" w:eastAsia="Calibri" w:hAnsi="Times New Roman" w:cs="Times New Roman"/>
          <w:sz w:val="28"/>
          <w:szCs w:val="28"/>
          <w:lang w:val="en-US"/>
        </w:rPr>
        <w:t>="eug2.txt"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StringSource.MkSet</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RegManager.StringPut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lang w:val="en-US"/>
        </w:rPr>
        <w:t>RegManager</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ManualModeSet</w:t>
      </w:r>
      <w:proofErr w:type="spellEnd"/>
      <w:r w:rsidRPr="00184F0C">
        <w:rPr>
          <w:rFonts w:ascii="Times New Roman" w:eastAsia="Calibri" w:hAnsi="Times New Roman" w:cs="Times New Roman"/>
          <w:sz w:val="28"/>
          <w:szCs w:val="28"/>
        </w:rPr>
        <w:t>=</w:t>
      </w:r>
      <w:r w:rsidRPr="00184F0C">
        <w:rPr>
          <w:rFonts w:ascii="Times New Roman" w:eastAsia="Calibri" w:hAnsi="Times New Roman" w:cs="Times New Roman"/>
          <w:sz w:val="28"/>
          <w:szCs w:val="28"/>
          <w:lang w:val="en-US"/>
        </w:rPr>
        <w:t>true</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 Создание матрицы для вывода результатов теста</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Matr.RowSet</w:t>
      </w:r>
      <w:proofErr w:type="spellEnd"/>
      <w:r w:rsidRPr="00184F0C">
        <w:rPr>
          <w:rFonts w:ascii="Times New Roman" w:eastAsia="Calibri" w:hAnsi="Times New Roman" w:cs="Times New Roman"/>
          <w:sz w:val="28"/>
          <w:szCs w:val="28"/>
          <w:lang w:val="en-US"/>
        </w:rPr>
        <w:t xml:space="preserve">=51 </w:t>
      </w:r>
      <w:proofErr w:type="spellStart"/>
      <w:r w:rsidRPr="00184F0C">
        <w:rPr>
          <w:rFonts w:ascii="Times New Roman" w:eastAsia="Calibri" w:hAnsi="Times New Roman" w:cs="Times New Roman"/>
          <w:sz w:val="28"/>
          <w:szCs w:val="28"/>
          <w:lang w:val="en-US"/>
        </w:rPr>
        <w:t>Matr.ColSet</w:t>
      </w:r>
      <w:proofErr w:type="spellEnd"/>
      <w:r w:rsidRPr="00184F0C">
        <w:rPr>
          <w:rFonts w:ascii="Times New Roman" w:eastAsia="Calibri" w:hAnsi="Times New Roman" w:cs="Times New Roman"/>
          <w:sz w:val="28"/>
          <w:szCs w:val="28"/>
          <w:lang w:val="en-US"/>
        </w:rPr>
        <w:t>=51</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Matr.IndexModeSet</w:t>
      </w:r>
      <w:proofErr w:type="spellEnd"/>
      <w:r w:rsidRPr="00184F0C">
        <w:rPr>
          <w:rFonts w:ascii="Times New Roman" w:eastAsia="Calibri" w:hAnsi="Times New Roman" w:cs="Times New Roman"/>
          <w:sz w:val="28"/>
          <w:szCs w:val="28"/>
          <w:lang w:val="en-US"/>
        </w:rPr>
        <w:t>=0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Matr.Create</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Scheduler.SheduleTimeSet</w:t>
      </w:r>
      <w:proofErr w:type="spellEnd"/>
      <w:r w:rsidRPr="00184F0C">
        <w:rPr>
          <w:rFonts w:ascii="Times New Roman" w:eastAsia="Calibri" w:hAnsi="Times New Roman" w:cs="Times New Roman"/>
          <w:sz w:val="28"/>
          <w:szCs w:val="28"/>
          <w:lang w:val="en-US"/>
        </w:rPr>
        <w:t>=1000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Цикл</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для</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сбора</w:t>
      </w:r>
      <w:r w:rsidRPr="00184F0C">
        <w:rPr>
          <w:rFonts w:ascii="Times New Roman" w:eastAsia="Calibri" w:hAnsi="Times New Roman" w:cs="Times New Roman"/>
          <w:sz w:val="28"/>
          <w:szCs w:val="28"/>
          <w:lang w:val="en-US"/>
        </w:rPr>
        <w:t xml:space="preserve"> </w:t>
      </w:r>
      <w:r w:rsidRPr="00184F0C">
        <w:rPr>
          <w:rFonts w:ascii="Times New Roman" w:eastAsia="Calibri" w:hAnsi="Times New Roman" w:cs="Times New Roman"/>
          <w:sz w:val="28"/>
          <w:szCs w:val="28"/>
        </w:rPr>
        <w:t>результатов</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Counter.ValueSet</w:t>
      </w:r>
      <w:proofErr w:type="spellEnd"/>
      <w:r w:rsidRPr="00184F0C">
        <w:rPr>
          <w:rFonts w:ascii="Times New Roman" w:eastAsia="Calibri" w:hAnsi="Times New Roman" w:cs="Times New Roman"/>
          <w:sz w:val="28"/>
          <w:szCs w:val="28"/>
          <w:lang w:val="en-US"/>
        </w:rPr>
        <w:t>=50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Counter2.ValueSet=50</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Counter.LessEqProgSet</w:t>
      </w:r>
      <w:proofErr w:type="spellEnd"/>
      <w:proofErr w:type="gramStart"/>
      <w:r w:rsidRPr="00184F0C">
        <w:rPr>
          <w:rFonts w:ascii="Times New Roman" w:eastAsia="Calibri" w:hAnsi="Times New Roman" w:cs="Times New Roman"/>
          <w:sz w:val="28"/>
          <w:szCs w:val="28"/>
          <w:lang w:val="en-US"/>
        </w:rPr>
        <w:t>={</w:t>
      </w:r>
      <w:proofErr w:type="gram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Scheduler.ModelingReset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Eventser.ModelingReset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t>Counter2.PopMk=</w:t>
      </w:r>
      <w:proofErr w:type="spellStart"/>
      <w:r w:rsidRPr="00184F0C">
        <w:rPr>
          <w:rFonts w:ascii="Times New Roman" w:eastAsia="Calibri" w:hAnsi="Times New Roman" w:cs="Times New Roman"/>
          <w:sz w:val="28"/>
          <w:szCs w:val="28"/>
          <w:lang w:val="en-US"/>
        </w:rPr>
        <w:t>Scheduler.NCoresSet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Counter.PopMk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RegManager.Clone</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StringSource.Start</w:t>
      </w:r>
      <w:proofErr w:type="spellEnd"/>
      <w:r w:rsidRPr="00184F0C">
        <w:rPr>
          <w:rFonts w:ascii="Times New Roman" w:eastAsia="Calibri" w:hAnsi="Times New Roman" w:cs="Times New Roman"/>
          <w:sz w:val="28"/>
          <w:szCs w:val="28"/>
          <w:lang w:val="en-US"/>
        </w:rPr>
        <w:t xml:space="preserve"> </w:t>
      </w:r>
      <w:proofErr w:type="spellStart"/>
      <w:r w:rsidRPr="00184F0C">
        <w:rPr>
          <w:rFonts w:ascii="Times New Roman" w:eastAsia="Calibri" w:hAnsi="Times New Roman" w:cs="Times New Roman"/>
          <w:sz w:val="28"/>
          <w:szCs w:val="28"/>
          <w:lang w:val="en-US"/>
        </w:rPr>
        <w:t>Eventser.Start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Counter.PopMk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Matr.RowSet</w:t>
      </w:r>
      <w:proofErr w:type="spellEnd"/>
      <w:r w:rsidRPr="00184F0C">
        <w:rPr>
          <w:rFonts w:ascii="Times New Roman" w:eastAsia="Calibri" w:hAnsi="Times New Roman" w:cs="Times New Roman"/>
          <w:sz w:val="28"/>
          <w:szCs w:val="28"/>
          <w:lang w:val="en-US"/>
        </w:rPr>
        <w:t xml:space="preserve"> Counter2.PopMk=</w:t>
      </w:r>
      <w:proofErr w:type="spellStart"/>
      <w:r w:rsidRPr="00184F0C">
        <w:rPr>
          <w:rFonts w:ascii="Times New Roman" w:eastAsia="Calibri" w:hAnsi="Times New Roman" w:cs="Times New Roman"/>
          <w:sz w:val="28"/>
          <w:szCs w:val="28"/>
          <w:lang w:val="en-US"/>
        </w:rPr>
        <w:t>Matr.ColSet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Eventser.CurrentTimePointPopMk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Matr.CellSet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ab/>
      </w:r>
      <w:proofErr w:type="spellStart"/>
      <w:r w:rsidRPr="00184F0C">
        <w:rPr>
          <w:rFonts w:ascii="Times New Roman" w:eastAsia="Calibri" w:hAnsi="Times New Roman" w:cs="Times New Roman"/>
          <w:sz w:val="28"/>
          <w:szCs w:val="28"/>
          <w:lang w:val="en-US"/>
        </w:rPr>
        <w:t>Counter.Inc</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r w:rsidRPr="00184F0C">
        <w:rPr>
          <w:rFonts w:ascii="Times New Roman" w:eastAsia="Calibri" w:hAnsi="Times New Roman" w:cs="Times New Roman"/>
          <w:sz w:val="28"/>
          <w:szCs w:val="28"/>
          <w:lang w:val="en-US"/>
        </w:rPr>
        <w:t>Counter2.LessEqProgSet</w:t>
      </w:r>
      <w:proofErr w:type="gramStart"/>
      <w:r w:rsidRPr="00184F0C">
        <w:rPr>
          <w:rFonts w:ascii="Times New Roman" w:eastAsia="Calibri" w:hAnsi="Times New Roman" w:cs="Times New Roman"/>
          <w:sz w:val="28"/>
          <w:szCs w:val="28"/>
          <w:lang w:val="en-US"/>
        </w:rPr>
        <w:t>={</w:t>
      </w:r>
      <w:proofErr w:type="spellStart"/>
      <w:proofErr w:type="gramEnd"/>
      <w:r w:rsidRPr="00184F0C">
        <w:rPr>
          <w:rFonts w:ascii="Times New Roman" w:eastAsia="Calibri" w:hAnsi="Times New Roman" w:cs="Times New Roman"/>
          <w:sz w:val="28"/>
          <w:szCs w:val="28"/>
          <w:lang w:val="en-US"/>
        </w:rPr>
        <w:t>Counter.Set</w:t>
      </w:r>
      <w:proofErr w:type="spellEnd"/>
      <w:r w:rsidRPr="00184F0C">
        <w:rPr>
          <w:rFonts w:ascii="Times New Roman" w:eastAsia="Calibri" w:hAnsi="Times New Roman" w:cs="Times New Roman"/>
          <w:sz w:val="28"/>
          <w:szCs w:val="28"/>
          <w:lang w:val="en-US"/>
        </w:rPr>
        <w:t>=1 Counter2.Inc}</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t>Counter2.Set=1</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r w:rsidRPr="00184F0C">
        <w:rPr>
          <w:rFonts w:ascii="Times New Roman" w:eastAsia="Calibri" w:hAnsi="Times New Roman" w:cs="Times New Roman"/>
          <w:sz w:val="28"/>
          <w:szCs w:val="28"/>
        </w:rPr>
        <w:lastRenderedPageBreak/>
        <w:t>\\ Вывод результатов тестирования в файл</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GatewayFile.FileNameSet</w:t>
      </w:r>
      <w:proofErr w:type="spellEnd"/>
      <w:r w:rsidRPr="00184F0C">
        <w:rPr>
          <w:rFonts w:ascii="Times New Roman" w:eastAsia="Calibri" w:hAnsi="Times New Roman" w:cs="Times New Roman"/>
          <w:sz w:val="28"/>
          <w:szCs w:val="28"/>
          <w:lang w:val="en-US"/>
        </w:rPr>
        <w:t>="RegResult.txt"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GatewayFile.SeparatorSet</w:t>
      </w:r>
      <w:proofErr w:type="spellEnd"/>
      <w:r w:rsidRPr="00184F0C">
        <w:rPr>
          <w:rFonts w:ascii="Times New Roman" w:eastAsia="Calibri" w:hAnsi="Times New Roman" w:cs="Times New Roman"/>
          <w:sz w:val="28"/>
          <w:szCs w:val="28"/>
          <w:lang w:val="en-US"/>
        </w:rPr>
        <w:t>=";"</w:t>
      </w:r>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GatewayFile.OpenFileWrite</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lang w:val="en-US"/>
        </w:rPr>
      </w:pPr>
      <w:proofErr w:type="spellStart"/>
      <w:r w:rsidRPr="00184F0C">
        <w:rPr>
          <w:rFonts w:ascii="Times New Roman" w:eastAsia="Calibri" w:hAnsi="Times New Roman" w:cs="Times New Roman"/>
          <w:sz w:val="28"/>
          <w:szCs w:val="28"/>
          <w:lang w:val="en-US"/>
        </w:rPr>
        <w:t>Matr.MatrPopMk</w:t>
      </w:r>
      <w:proofErr w:type="spellEnd"/>
      <w:r w:rsidRPr="00184F0C">
        <w:rPr>
          <w:rFonts w:ascii="Times New Roman" w:eastAsia="Calibri" w:hAnsi="Times New Roman" w:cs="Times New Roman"/>
          <w:sz w:val="28"/>
          <w:szCs w:val="28"/>
          <w:lang w:val="en-US"/>
        </w:rPr>
        <w:t>=</w:t>
      </w:r>
      <w:proofErr w:type="spellStart"/>
      <w:r w:rsidRPr="00184F0C">
        <w:rPr>
          <w:rFonts w:ascii="Times New Roman" w:eastAsia="Calibri" w:hAnsi="Times New Roman" w:cs="Times New Roman"/>
          <w:sz w:val="28"/>
          <w:szCs w:val="28"/>
          <w:lang w:val="en-US"/>
        </w:rPr>
        <w:t>GatewayFile.LnOut</w:t>
      </w:r>
      <w:proofErr w:type="spellEnd"/>
    </w:p>
    <w:p w:rsidR="00AC4708" w:rsidRPr="00184F0C" w:rsidRDefault="00AC4708" w:rsidP="00AC4708">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eastAsia="Calibri" w:hAnsi="Times New Roman" w:cs="Times New Roman"/>
          <w:sz w:val="28"/>
          <w:szCs w:val="28"/>
        </w:rPr>
      </w:pPr>
      <w:proofErr w:type="spellStart"/>
      <w:r w:rsidRPr="00184F0C">
        <w:rPr>
          <w:rFonts w:ascii="Times New Roman" w:eastAsia="Calibri" w:hAnsi="Times New Roman" w:cs="Times New Roman"/>
          <w:sz w:val="28"/>
          <w:szCs w:val="28"/>
          <w:lang w:val="en-US"/>
        </w:rPr>
        <w:t>GatewayFile</w:t>
      </w:r>
      <w:proofErr w:type="spellEnd"/>
      <w:r w:rsidRPr="00184F0C">
        <w:rPr>
          <w:rFonts w:ascii="Times New Roman" w:eastAsia="Calibri" w:hAnsi="Times New Roman" w:cs="Times New Roman"/>
          <w:sz w:val="28"/>
          <w:szCs w:val="28"/>
        </w:rPr>
        <w:t>.</w:t>
      </w:r>
      <w:proofErr w:type="spellStart"/>
      <w:r w:rsidRPr="00184F0C">
        <w:rPr>
          <w:rFonts w:ascii="Times New Roman" w:eastAsia="Calibri" w:hAnsi="Times New Roman" w:cs="Times New Roman"/>
          <w:sz w:val="28"/>
          <w:szCs w:val="28"/>
          <w:lang w:val="en-US"/>
        </w:rPr>
        <w:t>CloseFile</w:t>
      </w:r>
      <w:proofErr w:type="spellEnd"/>
    </w:p>
    <w:p w:rsidR="00C91D22" w:rsidRPr="00C91D22" w:rsidRDefault="00C91D22" w:rsidP="00C91D22">
      <w:pPr>
        <w:spacing w:line="360" w:lineRule="auto"/>
        <w:jc w:val="center"/>
        <w:rPr>
          <w:rFonts w:ascii="Times New Roman" w:hAnsi="Times New Roman" w:cs="Times New Roman"/>
          <w:i/>
          <w:sz w:val="28"/>
          <w:szCs w:val="28"/>
        </w:rPr>
      </w:pPr>
      <w:r w:rsidRPr="003542D9">
        <w:rPr>
          <w:rFonts w:ascii="Times New Roman" w:hAnsi="Times New Roman" w:cs="Times New Roman"/>
          <w:i/>
          <w:sz w:val="28"/>
          <w:szCs w:val="28"/>
        </w:rPr>
        <w:t xml:space="preserve">Листинг </w:t>
      </w:r>
      <w:r>
        <w:rPr>
          <w:rFonts w:ascii="Times New Roman" w:hAnsi="Times New Roman" w:cs="Times New Roman"/>
          <w:i/>
          <w:sz w:val="28"/>
          <w:szCs w:val="28"/>
        </w:rPr>
        <w:t>9</w:t>
      </w:r>
      <w:r w:rsidRPr="003542D9">
        <w:rPr>
          <w:rFonts w:ascii="Times New Roman" w:hAnsi="Times New Roman" w:cs="Times New Roman"/>
          <w:i/>
          <w:sz w:val="28"/>
          <w:szCs w:val="28"/>
        </w:rPr>
        <w:t xml:space="preserve">. </w:t>
      </w:r>
      <w:r>
        <w:rPr>
          <w:rFonts w:ascii="Times New Roman" w:hAnsi="Times New Roman" w:cs="Times New Roman"/>
          <w:i/>
          <w:sz w:val="28"/>
          <w:szCs w:val="28"/>
        </w:rPr>
        <w:t xml:space="preserve">Реализация теста </w:t>
      </w:r>
      <w:proofErr w:type="spellStart"/>
      <w:r>
        <w:rPr>
          <w:rFonts w:ascii="Times New Roman" w:hAnsi="Times New Roman" w:cs="Times New Roman"/>
          <w:i/>
          <w:sz w:val="28"/>
          <w:szCs w:val="28"/>
          <w:lang w:val="en-US"/>
        </w:rPr>
        <w:t>Regexp</w:t>
      </w:r>
      <w:proofErr w:type="spellEnd"/>
      <w:r>
        <w:rPr>
          <w:rFonts w:ascii="Times New Roman" w:hAnsi="Times New Roman" w:cs="Times New Roman"/>
          <w:i/>
          <w:sz w:val="28"/>
          <w:szCs w:val="28"/>
        </w:rPr>
        <w:t xml:space="preserve"> по обработке текстовых данных на ПЯ</w:t>
      </w:r>
    </w:p>
    <w:p w:rsidR="00C91D22" w:rsidRDefault="00C91D22">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FB4C3F" w:rsidRPr="00A912A9" w:rsidRDefault="001F0ABB" w:rsidP="00381382">
      <w:pPr>
        <w:pStyle w:val="a6"/>
      </w:pPr>
      <w:r>
        <w:lastRenderedPageBreak/>
        <w:t>5</w:t>
      </w:r>
      <w:r w:rsidR="00103D21" w:rsidRPr="00A912A9">
        <w:t>. Проведение тестирования</w:t>
      </w:r>
    </w:p>
    <w:p w:rsidR="00AB6700" w:rsidRDefault="00AB6700" w:rsidP="00AB6700">
      <w:pPr>
        <w:pStyle w:val="a1"/>
        <w:tabs>
          <w:tab w:val="left" w:pos="2186"/>
        </w:tabs>
        <w:spacing w:after="0" w:line="360" w:lineRule="auto"/>
        <w:outlineLvl w:val="2"/>
        <w:rPr>
          <w:rFonts w:eastAsia="Times New Roman" w:cs="Times New Roman"/>
          <w:b/>
          <w:sz w:val="28"/>
          <w:szCs w:val="28"/>
        </w:rPr>
      </w:pPr>
    </w:p>
    <w:p w:rsidR="00A912A9" w:rsidRPr="004D2406" w:rsidRDefault="00A912A9" w:rsidP="00A912A9">
      <w:pPr>
        <w:pStyle w:val="a1"/>
        <w:tabs>
          <w:tab w:val="left" w:pos="709"/>
        </w:tabs>
        <w:spacing w:after="0" w:line="360" w:lineRule="auto"/>
        <w:outlineLvl w:val="2"/>
        <w:rPr>
          <w:rFonts w:eastAsia="Times New Roman" w:cs="Times New Roman"/>
          <w:sz w:val="28"/>
          <w:szCs w:val="28"/>
        </w:rPr>
      </w:pPr>
      <w:r>
        <w:rPr>
          <w:rFonts w:eastAsia="Times New Roman" w:cs="Times New Roman"/>
          <w:sz w:val="28"/>
          <w:szCs w:val="28"/>
        </w:rPr>
        <w:tab/>
      </w:r>
      <w:bookmarkStart w:id="54" w:name="_Toc359187727"/>
      <w:r w:rsidRPr="00A912A9">
        <w:rPr>
          <w:rFonts w:eastAsia="Times New Roman" w:cs="Times New Roman"/>
          <w:sz w:val="28"/>
          <w:szCs w:val="28"/>
        </w:rPr>
        <w:t xml:space="preserve">Все проводимые ниже тесты </w:t>
      </w:r>
      <w:r>
        <w:rPr>
          <w:rFonts w:eastAsia="Times New Roman" w:cs="Times New Roman"/>
          <w:sz w:val="28"/>
          <w:szCs w:val="28"/>
        </w:rPr>
        <w:t xml:space="preserve">были проведены для получения характеристик производительности моделируемой системы, описанных в разделе №2. Для каждого теста приведены полученные характеристики, а также различные зависимости некоторых выходных параметров </w:t>
      </w:r>
      <w:proofErr w:type="gramStart"/>
      <w:r>
        <w:rPr>
          <w:rFonts w:eastAsia="Times New Roman" w:cs="Times New Roman"/>
          <w:sz w:val="28"/>
          <w:szCs w:val="28"/>
        </w:rPr>
        <w:t>от</w:t>
      </w:r>
      <w:proofErr w:type="gramEnd"/>
      <w:r>
        <w:rPr>
          <w:rFonts w:eastAsia="Times New Roman" w:cs="Times New Roman"/>
          <w:sz w:val="28"/>
          <w:szCs w:val="28"/>
        </w:rPr>
        <w:t xml:space="preserve"> входных.</w:t>
      </w:r>
      <w:r w:rsidR="004D2406">
        <w:rPr>
          <w:rFonts w:eastAsia="Times New Roman" w:cs="Times New Roman"/>
          <w:sz w:val="28"/>
          <w:szCs w:val="28"/>
        </w:rPr>
        <w:t xml:space="preserve"> Графики были получены при помощи среды </w:t>
      </w:r>
      <w:proofErr w:type="spellStart"/>
      <w:r w:rsidR="004D2406">
        <w:rPr>
          <w:rFonts w:eastAsia="Times New Roman" w:cs="Times New Roman"/>
          <w:sz w:val="28"/>
          <w:szCs w:val="28"/>
          <w:lang w:val="en-US"/>
        </w:rPr>
        <w:t>MatLab</w:t>
      </w:r>
      <w:proofErr w:type="spellEnd"/>
      <w:r w:rsidR="004D2406">
        <w:rPr>
          <w:rFonts w:eastAsia="Times New Roman" w:cs="Times New Roman"/>
          <w:sz w:val="28"/>
          <w:szCs w:val="28"/>
        </w:rPr>
        <w:t>.</w:t>
      </w:r>
      <w:bookmarkEnd w:id="54"/>
    </w:p>
    <w:p w:rsidR="00A912A9" w:rsidRDefault="00A912A9" w:rsidP="00AB6700">
      <w:pPr>
        <w:pStyle w:val="a1"/>
        <w:spacing w:after="0" w:line="360" w:lineRule="auto"/>
        <w:rPr>
          <w:rFonts w:eastAsia="Times New Roman" w:cs="Times New Roman"/>
          <w:b/>
          <w:sz w:val="28"/>
          <w:szCs w:val="28"/>
        </w:rPr>
      </w:pPr>
    </w:p>
    <w:p w:rsidR="00AB6700" w:rsidRPr="00A912A9" w:rsidRDefault="001F0ABB" w:rsidP="00AB6700">
      <w:pPr>
        <w:pStyle w:val="a1"/>
        <w:spacing w:after="0" w:line="360" w:lineRule="auto"/>
        <w:rPr>
          <w:rFonts w:eastAsia="Times New Roman" w:cs="Times New Roman"/>
          <w:b/>
          <w:sz w:val="28"/>
          <w:szCs w:val="28"/>
        </w:rPr>
      </w:pPr>
      <w:r>
        <w:rPr>
          <w:rFonts w:eastAsia="Times New Roman" w:cs="Times New Roman"/>
          <w:b/>
          <w:sz w:val="28"/>
          <w:szCs w:val="28"/>
        </w:rPr>
        <w:t xml:space="preserve">5.1 </w:t>
      </w:r>
      <w:r w:rsidR="00AB6700" w:rsidRPr="00184F0C">
        <w:rPr>
          <w:rFonts w:eastAsia="Times New Roman" w:cs="Times New Roman"/>
          <w:b/>
          <w:sz w:val="28"/>
          <w:szCs w:val="28"/>
        </w:rPr>
        <w:t xml:space="preserve">Тестовые прогоны на модели </w:t>
      </w:r>
      <w:proofErr w:type="spellStart"/>
      <w:r w:rsidR="00AB6700" w:rsidRPr="00184F0C">
        <w:rPr>
          <w:rFonts w:eastAsia="Times New Roman" w:cs="Times New Roman"/>
          <w:b/>
          <w:sz w:val="28"/>
          <w:szCs w:val="28"/>
        </w:rPr>
        <w:t>ОА-архитектуры</w:t>
      </w:r>
      <w:proofErr w:type="spellEnd"/>
      <w:r w:rsidR="00AB6700" w:rsidRPr="00184F0C">
        <w:rPr>
          <w:rFonts w:eastAsia="Times New Roman" w:cs="Times New Roman"/>
          <w:b/>
          <w:sz w:val="28"/>
          <w:szCs w:val="28"/>
        </w:rPr>
        <w:t xml:space="preserve"> </w:t>
      </w:r>
      <w:proofErr w:type="spellStart"/>
      <w:r w:rsidR="00AB6700" w:rsidRPr="00184F0C">
        <w:rPr>
          <w:rFonts w:eastAsia="Times New Roman" w:cs="Times New Roman"/>
          <w:b/>
          <w:sz w:val="28"/>
          <w:szCs w:val="28"/>
        </w:rPr>
        <w:t>dataflow-ВС</w:t>
      </w:r>
      <w:proofErr w:type="spellEnd"/>
      <w:r w:rsidR="00AB6700" w:rsidRPr="00184F0C">
        <w:rPr>
          <w:rFonts w:eastAsia="Times New Roman" w:cs="Times New Roman"/>
          <w:b/>
          <w:sz w:val="28"/>
          <w:szCs w:val="28"/>
        </w:rPr>
        <w:t xml:space="preserve"> задач расчет</w:t>
      </w:r>
      <w:r w:rsidR="00AB6700">
        <w:rPr>
          <w:rFonts w:eastAsia="Times New Roman" w:cs="Times New Roman"/>
          <w:b/>
          <w:sz w:val="28"/>
          <w:szCs w:val="28"/>
        </w:rPr>
        <w:t>а</w:t>
      </w:r>
      <w:r w:rsidR="00AB6700" w:rsidRPr="00AB6700">
        <w:rPr>
          <w:rFonts w:eastAsia="Times New Roman" w:cs="Times New Roman"/>
          <w:b/>
          <w:sz w:val="28"/>
          <w:szCs w:val="28"/>
        </w:rPr>
        <w:t xml:space="preserve"> </w:t>
      </w:r>
      <w:r w:rsidR="00AB6700" w:rsidRPr="00184F0C">
        <w:rPr>
          <w:rFonts w:eastAsia="Times New Roman" w:cs="Times New Roman"/>
          <w:b/>
          <w:sz w:val="28"/>
          <w:szCs w:val="28"/>
        </w:rPr>
        <w:t xml:space="preserve">напряженности </w:t>
      </w:r>
      <w:proofErr w:type="spellStart"/>
      <w:r w:rsidR="00AB6700" w:rsidRPr="00184F0C">
        <w:rPr>
          <w:rFonts w:eastAsia="Times New Roman" w:cs="Times New Roman"/>
          <w:b/>
          <w:sz w:val="28"/>
          <w:szCs w:val="28"/>
        </w:rPr>
        <w:t>элетр</w:t>
      </w:r>
      <w:r w:rsidR="00AB6700">
        <w:rPr>
          <w:rFonts w:eastAsia="Times New Roman" w:cs="Times New Roman"/>
          <w:b/>
          <w:sz w:val="28"/>
          <w:szCs w:val="28"/>
        </w:rPr>
        <w:t>остати</w:t>
      </w:r>
      <w:r w:rsidR="00AB6700" w:rsidRPr="00184F0C">
        <w:rPr>
          <w:rFonts w:eastAsia="Times New Roman" w:cs="Times New Roman"/>
          <w:b/>
          <w:sz w:val="28"/>
          <w:szCs w:val="28"/>
        </w:rPr>
        <w:t>ческого</w:t>
      </w:r>
      <w:proofErr w:type="spellEnd"/>
      <w:r w:rsidR="00AB6700" w:rsidRPr="00184F0C">
        <w:rPr>
          <w:rFonts w:eastAsia="Times New Roman" w:cs="Times New Roman"/>
          <w:b/>
          <w:sz w:val="28"/>
          <w:szCs w:val="28"/>
        </w:rPr>
        <w:t xml:space="preserve"> поля</w:t>
      </w:r>
    </w:p>
    <w:p w:rsidR="00AB6700" w:rsidRDefault="00AB6700" w:rsidP="00AB6700">
      <w:pPr>
        <w:pStyle w:val="a1"/>
        <w:spacing w:after="0" w:line="360" w:lineRule="auto"/>
        <w:ind w:firstLine="708"/>
        <w:rPr>
          <w:rFonts w:eastAsia="Times New Roman" w:cs="Times New Roman"/>
          <w:sz w:val="28"/>
          <w:szCs w:val="28"/>
        </w:rPr>
      </w:pPr>
      <w:r>
        <w:rPr>
          <w:rFonts w:eastAsia="Times New Roman" w:cs="Times New Roman"/>
          <w:sz w:val="28"/>
          <w:szCs w:val="28"/>
        </w:rPr>
        <w:t xml:space="preserve">Тестовые программы </w:t>
      </w:r>
      <w:proofErr w:type="spellStart"/>
      <w:proofErr w:type="gramStart"/>
      <w:r>
        <w:rPr>
          <w:rFonts w:eastAsia="Times New Roman" w:cs="Times New Roman"/>
          <w:sz w:val="28"/>
          <w:szCs w:val="28"/>
        </w:rPr>
        <w:t>программы</w:t>
      </w:r>
      <w:proofErr w:type="spellEnd"/>
      <w:proofErr w:type="gramEnd"/>
      <w:r>
        <w:rPr>
          <w:rFonts w:eastAsia="Times New Roman" w:cs="Times New Roman"/>
          <w:sz w:val="28"/>
          <w:szCs w:val="28"/>
        </w:rPr>
        <w:t xml:space="preserve"> на ПЯ для задачи расчета напряженности в точках электростатического поля осуществлялись при изменении различных входных параметров моделируемой системы:</w:t>
      </w:r>
    </w:p>
    <w:p w:rsidR="00AB6700" w:rsidRDefault="00AB6700" w:rsidP="00AB6700">
      <w:pPr>
        <w:pStyle w:val="a1"/>
        <w:numPr>
          <w:ilvl w:val="0"/>
          <w:numId w:val="33"/>
        </w:numPr>
        <w:spacing w:after="0" w:line="360" w:lineRule="auto"/>
        <w:rPr>
          <w:rFonts w:cs="Times New Roman"/>
          <w:sz w:val="28"/>
          <w:szCs w:val="28"/>
        </w:rPr>
      </w:pPr>
      <w:r>
        <w:rPr>
          <w:rFonts w:cs="Times New Roman"/>
          <w:sz w:val="28"/>
          <w:szCs w:val="28"/>
        </w:rPr>
        <w:t>Размерность матрицы вычислительных узлов</w:t>
      </w:r>
      <w:r w:rsidR="00A912A9">
        <w:rPr>
          <w:rFonts w:cs="Times New Roman"/>
          <w:sz w:val="28"/>
          <w:szCs w:val="28"/>
        </w:rPr>
        <w:t xml:space="preserve"> (от 2*2 до 40*40 устройств)</w:t>
      </w:r>
    </w:p>
    <w:p w:rsidR="00A912A9" w:rsidRDefault="00A912A9" w:rsidP="00AB6700">
      <w:pPr>
        <w:pStyle w:val="a1"/>
        <w:numPr>
          <w:ilvl w:val="0"/>
          <w:numId w:val="33"/>
        </w:numPr>
        <w:spacing w:after="0" w:line="360" w:lineRule="auto"/>
        <w:rPr>
          <w:rFonts w:cs="Times New Roman"/>
          <w:sz w:val="28"/>
          <w:szCs w:val="28"/>
        </w:rPr>
      </w:pPr>
      <w:r>
        <w:rPr>
          <w:rFonts w:cs="Times New Roman"/>
          <w:sz w:val="28"/>
          <w:szCs w:val="28"/>
        </w:rPr>
        <w:t>Расположение и числовое значение электрических зарядов на матрице</w:t>
      </w:r>
    </w:p>
    <w:p w:rsidR="00A912A9" w:rsidRPr="00AB6700" w:rsidRDefault="00A912A9" w:rsidP="00AB6700">
      <w:pPr>
        <w:pStyle w:val="a1"/>
        <w:numPr>
          <w:ilvl w:val="0"/>
          <w:numId w:val="33"/>
        </w:numPr>
        <w:spacing w:after="0" w:line="360" w:lineRule="auto"/>
        <w:rPr>
          <w:rFonts w:cs="Times New Roman"/>
          <w:sz w:val="28"/>
          <w:szCs w:val="28"/>
        </w:rPr>
      </w:pPr>
      <w:r>
        <w:rPr>
          <w:rFonts w:cs="Times New Roman"/>
          <w:sz w:val="28"/>
          <w:szCs w:val="28"/>
        </w:rPr>
        <w:t>Число исполнительных устройств в вычислительной системе</w:t>
      </w:r>
    </w:p>
    <w:p w:rsidR="00103D21" w:rsidRPr="00A912A9" w:rsidRDefault="00A912A9" w:rsidP="00AB6700">
      <w:pPr>
        <w:pStyle w:val="a1"/>
        <w:tabs>
          <w:tab w:val="left" w:pos="2186"/>
        </w:tabs>
        <w:spacing w:after="0" w:line="360" w:lineRule="auto"/>
        <w:outlineLvl w:val="2"/>
        <w:rPr>
          <w:rFonts w:cs="Times New Roman"/>
          <w:sz w:val="28"/>
          <w:szCs w:val="28"/>
        </w:rPr>
      </w:pPr>
      <w:bookmarkStart w:id="55" w:name="_Toc359187728"/>
      <w:r>
        <w:rPr>
          <w:rFonts w:cs="Times New Roman"/>
          <w:sz w:val="28"/>
          <w:szCs w:val="28"/>
        </w:rPr>
        <w:t xml:space="preserve">На графиках ниже приведены зависимости числа задействованных ядер от времени выполнения. </w:t>
      </w:r>
      <w:r w:rsidR="009D206C">
        <w:rPr>
          <w:rFonts w:cs="Times New Roman"/>
          <w:sz w:val="28"/>
          <w:szCs w:val="28"/>
        </w:rPr>
        <w:t>Размер моделируемой матрицы – 70*70 вычислительных узлов.</w:t>
      </w:r>
      <w:bookmarkEnd w:id="55"/>
    </w:p>
    <w:p w:rsidR="00A912A9" w:rsidRDefault="00A912A9" w:rsidP="009D206C">
      <w:pPr>
        <w:jc w:val="center"/>
        <w:rPr>
          <w:rFonts w:ascii="Times New Roman" w:eastAsia="Times New Roman" w:hAnsi="Times New Roman" w:cs="Times New Roman"/>
          <w:b/>
          <w:kern w:val="1"/>
          <w:sz w:val="28"/>
          <w:szCs w:val="28"/>
          <w:lang w:eastAsia="zh-CN" w:bidi="hi-IN"/>
        </w:rPr>
      </w:pPr>
      <w:bookmarkStart w:id="56" w:name="_Toc330215224"/>
      <w:r>
        <w:rPr>
          <w:rFonts w:eastAsia="Times New Roman" w:cs="Times New Roman"/>
          <w:b/>
          <w:noProof/>
          <w:sz w:val="28"/>
          <w:szCs w:val="28"/>
          <w:lang w:eastAsia="ru-RU"/>
        </w:rPr>
        <w:lastRenderedPageBreak/>
        <w:drawing>
          <wp:inline distT="0" distB="0" distL="0" distR="0">
            <wp:extent cx="5648325" cy="3544937"/>
            <wp:effectExtent l="0" t="0" r="0" b="0"/>
            <wp:docPr id="4" name="Рисунок 4" descr="C:\Users\user\Google Диск\диссер\Психомилликом28_13-06-2013\тесты\эл.поле\8_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Google Диск\диссер\Психомилликом28_13-06-2013\тесты\эл.поле\8_70-70.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238" cy="3545510"/>
                    </a:xfrm>
                    <a:prstGeom prst="rect">
                      <a:avLst/>
                    </a:prstGeom>
                    <a:noFill/>
                    <a:ln>
                      <a:noFill/>
                    </a:ln>
                  </pic:spPr>
                </pic:pic>
              </a:graphicData>
            </a:graphic>
          </wp:inline>
        </w:drawing>
      </w:r>
    </w:p>
    <w:p w:rsidR="00A912A9" w:rsidRDefault="00A912A9" w:rsidP="009D206C">
      <w:pPr>
        <w:jc w:val="center"/>
        <w:rPr>
          <w:rFonts w:ascii="Times New Roman" w:eastAsia="Times New Roman" w:hAnsi="Times New Roman" w:cs="Times New Roman"/>
          <w:kern w:val="1"/>
          <w:sz w:val="28"/>
          <w:szCs w:val="28"/>
          <w:lang w:eastAsia="zh-CN" w:bidi="hi-IN"/>
        </w:rPr>
      </w:pPr>
      <w:r w:rsidRPr="00A912A9">
        <w:rPr>
          <w:rFonts w:ascii="Times New Roman" w:eastAsia="Times New Roman" w:hAnsi="Times New Roman" w:cs="Times New Roman"/>
          <w:kern w:val="1"/>
          <w:sz w:val="28"/>
          <w:szCs w:val="28"/>
          <w:lang w:eastAsia="zh-CN" w:bidi="hi-IN"/>
        </w:rPr>
        <w:t>Рисунок</w:t>
      </w:r>
      <w:r>
        <w:rPr>
          <w:rFonts w:ascii="Times New Roman" w:eastAsia="Times New Roman" w:hAnsi="Times New Roman" w:cs="Times New Roman"/>
          <w:kern w:val="1"/>
          <w:sz w:val="28"/>
          <w:szCs w:val="28"/>
          <w:lang w:eastAsia="zh-CN" w:bidi="hi-IN"/>
        </w:rPr>
        <w:t xml:space="preserve"> </w:t>
      </w:r>
      <w:r w:rsidR="00895431">
        <w:rPr>
          <w:rFonts w:ascii="Times New Roman" w:eastAsia="Times New Roman" w:hAnsi="Times New Roman" w:cs="Times New Roman"/>
          <w:kern w:val="1"/>
          <w:sz w:val="28"/>
          <w:szCs w:val="28"/>
          <w:lang w:eastAsia="zh-CN" w:bidi="hi-IN"/>
        </w:rPr>
        <w:t>16</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N</w:t>
      </w:r>
      <w:r w:rsidRPr="009D206C">
        <w:rPr>
          <w:rFonts w:ascii="Times New Roman" w:eastAsia="Times New Roman" w:hAnsi="Times New Roman" w:cs="Times New Roman"/>
          <w:kern w:val="1"/>
          <w:sz w:val="28"/>
          <w:szCs w:val="28"/>
          <w:lang w:eastAsia="zh-CN" w:bidi="hi-IN"/>
        </w:rPr>
        <w:t xml:space="preserve">=16, </w:t>
      </w:r>
      <w:r>
        <w:rPr>
          <w:rFonts w:ascii="Times New Roman" w:eastAsia="Times New Roman" w:hAnsi="Times New Roman" w:cs="Times New Roman"/>
          <w:kern w:val="1"/>
          <w:sz w:val="28"/>
          <w:szCs w:val="28"/>
          <w:lang w:val="en-US" w:eastAsia="zh-CN" w:bidi="hi-IN"/>
        </w:rPr>
        <w:t>T</w:t>
      </w:r>
      <w:r w:rsidRPr="009D206C">
        <w:rPr>
          <w:rFonts w:ascii="Times New Roman" w:eastAsia="Times New Roman" w:hAnsi="Times New Roman" w:cs="Times New Roman"/>
          <w:kern w:val="1"/>
          <w:sz w:val="28"/>
          <w:szCs w:val="28"/>
          <w:lang w:eastAsia="zh-CN" w:bidi="hi-IN"/>
        </w:rPr>
        <w:t>=</w:t>
      </w:r>
      <w:r w:rsidR="009D206C">
        <w:rPr>
          <w:rFonts w:ascii="Times New Roman" w:eastAsia="Times New Roman" w:hAnsi="Times New Roman" w:cs="Times New Roman"/>
          <w:kern w:val="1"/>
          <w:sz w:val="28"/>
          <w:szCs w:val="28"/>
          <w:lang w:eastAsia="zh-CN" w:bidi="hi-IN"/>
        </w:rPr>
        <w:t>9611 т.</w:t>
      </w:r>
    </w:p>
    <w:p w:rsidR="009D206C" w:rsidRDefault="009D206C" w:rsidP="009D206C">
      <w:pPr>
        <w:rPr>
          <w:rFonts w:ascii="Times New Roman" w:eastAsia="Times New Roman" w:hAnsi="Times New Roman" w:cs="Times New Roman"/>
          <w:kern w:val="1"/>
          <w:sz w:val="28"/>
          <w:szCs w:val="28"/>
          <w:lang w:eastAsia="zh-CN" w:bidi="hi-IN"/>
        </w:rPr>
      </w:pPr>
    </w:p>
    <w:p w:rsidR="009D206C" w:rsidRDefault="009D206C" w:rsidP="009D206C">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drawing>
          <wp:inline distT="0" distB="0" distL="0" distR="0">
            <wp:extent cx="5934075" cy="3105150"/>
            <wp:effectExtent l="0" t="0" r="0" b="0"/>
            <wp:docPr id="5" name="Рисунок 5" descr="C:\Users\user\Google Диск\диссер\Психомилликом28_13-06-2013\тесты\эл.поле\20_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Google Диск\диссер\Психомилликом28_13-06-2013\тесты\эл.поле\20_70-70.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105150"/>
                    </a:xfrm>
                    <a:prstGeom prst="rect">
                      <a:avLst/>
                    </a:prstGeom>
                    <a:noFill/>
                    <a:ln>
                      <a:noFill/>
                    </a:ln>
                  </pic:spPr>
                </pic:pic>
              </a:graphicData>
            </a:graphic>
          </wp:inline>
        </w:drawing>
      </w:r>
    </w:p>
    <w:p w:rsidR="009D206C" w:rsidRDefault="009D206C" w:rsidP="009D206C">
      <w:pPr>
        <w:jc w:val="center"/>
        <w:rPr>
          <w:rFonts w:ascii="Times New Roman" w:eastAsia="Times New Roman" w:hAnsi="Times New Roman" w:cs="Times New Roman"/>
          <w:kern w:val="1"/>
          <w:sz w:val="28"/>
          <w:szCs w:val="28"/>
          <w:lang w:eastAsia="zh-CN" w:bidi="hi-IN"/>
        </w:rPr>
      </w:pPr>
      <w:r w:rsidRPr="00A912A9">
        <w:rPr>
          <w:rFonts w:ascii="Times New Roman" w:eastAsia="Times New Roman" w:hAnsi="Times New Roman" w:cs="Times New Roman"/>
          <w:kern w:val="1"/>
          <w:sz w:val="28"/>
          <w:szCs w:val="28"/>
          <w:lang w:eastAsia="zh-CN" w:bidi="hi-IN"/>
        </w:rPr>
        <w:t>Рисунок</w:t>
      </w:r>
      <w:r>
        <w:rPr>
          <w:rFonts w:ascii="Times New Roman" w:eastAsia="Times New Roman" w:hAnsi="Times New Roman" w:cs="Times New Roman"/>
          <w:kern w:val="1"/>
          <w:sz w:val="28"/>
          <w:szCs w:val="28"/>
          <w:lang w:eastAsia="zh-CN" w:bidi="hi-IN"/>
        </w:rPr>
        <w:t xml:space="preserve"> </w:t>
      </w:r>
      <w:r w:rsidR="00895431">
        <w:rPr>
          <w:rFonts w:ascii="Times New Roman" w:eastAsia="Times New Roman" w:hAnsi="Times New Roman" w:cs="Times New Roman"/>
          <w:kern w:val="1"/>
          <w:sz w:val="28"/>
          <w:szCs w:val="28"/>
          <w:lang w:eastAsia="zh-CN" w:bidi="hi-IN"/>
        </w:rPr>
        <w:t>17</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N</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40</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T</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4115 т.</w:t>
      </w:r>
    </w:p>
    <w:p w:rsidR="009D206C" w:rsidRDefault="008D16E3" w:rsidP="009D206C">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lastRenderedPageBreak/>
        <w:drawing>
          <wp:inline distT="0" distB="0" distL="0" distR="0">
            <wp:extent cx="5934075" cy="2914650"/>
            <wp:effectExtent l="0" t="0" r="0" b="0"/>
            <wp:docPr id="7" name="Рисунок 7" descr="C:\Users\user\Google Диск\диссер\Психомилликом28_13-06-2013\тесты\эл.поле\50_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Google Диск\диссер\Психомилликом28_13-06-2013\тесты\эл.поле\50_70-70.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914650"/>
                    </a:xfrm>
                    <a:prstGeom prst="rect">
                      <a:avLst/>
                    </a:prstGeom>
                    <a:noFill/>
                    <a:ln>
                      <a:noFill/>
                    </a:ln>
                  </pic:spPr>
                </pic:pic>
              </a:graphicData>
            </a:graphic>
          </wp:inline>
        </w:drawing>
      </w:r>
    </w:p>
    <w:p w:rsidR="008D16E3" w:rsidRDefault="008D16E3" w:rsidP="008D16E3">
      <w:pPr>
        <w:jc w:val="center"/>
        <w:rPr>
          <w:rFonts w:ascii="Times New Roman" w:eastAsia="Times New Roman" w:hAnsi="Times New Roman" w:cs="Times New Roman"/>
          <w:kern w:val="1"/>
          <w:sz w:val="28"/>
          <w:szCs w:val="28"/>
          <w:lang w:eastAsia="zh-CN" w:bidi="hi-IN"/>
        </w:rPr>
      </w:pPr>
      <w:r w:rsidRPr="00A912A9">
        <w:rPr>
          <w:rFonts w:ascii="Times New Roman" w:eastAsia="Times New Roman" w:hAnsi="Times New Roman" w:cs="Times New Roman"/>
          <w:kern w:val="1"/>
          <w:sz w:val="28"/>
          <w:szCs w:val="28"/>
          <w:lang w:eastAsia="zh-CN" w:bidi="hi-IN"/>
        </w:rPr>
        <w:t>Рисунок</w:t>
      </w:r>
      <w:r>
        <w:rPr>
          <w:rFonts w:ascii="Times New Roman" w:eastAsia="Times New Roman" w:hAnsi="Times New Roman" w:cs="Times New Roman"/>
          <w:kern w:val="1"/>
          <w:sz w:val="28"/>
          <w:szCs w:val="28"/>
          <w:lang w:eastAsia="zh-CN" w:bidi="hi-IN"/>
        </w:rPr>
        <w:t xml:space="preserve"> </w:t>
      </w:r>
      <w:r w:rsidR="00895431">
        <w:rPr>
          <w:rFonts w:ascii="Times New Roman" w:eastAsia="Times New Roman" w:hAnsi="Times New Roman" w:cs="Times New Roman"/>
          <w:kern w:val="1"/>
          <w:sz w:val="28"/>
          <w:szCs w:val="28"/>
          <w:lang w:eastAsia="zh-CN" w:bidi="hi-IN"/>
        </w:rPr>
        <w:t>18</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N</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64</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T</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2750 т.</w:t>
      </w:r>
    </w:p>
    <w:p w:rsidR="008D16E3" w:rsidRDefault="008D16E3" w:rsidP="009D206C">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drawing>
          <wp:inline distT="0" distB="0" distL="0" distR="0">
            <wp:extent cx="5924550" cy="3076575"/>
            <wp:effectExtent l="0" t="0" r="0" b="0"/>
            <wp:docPr id="18" name="Рисунок 18" descr="C:\Users\user\Google Диск\диссер\Психомилликом28_13-06-2013\тесты\эл.поле\100_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Google Диск\диссер\Психомилликом28_13-06-2013\тесты\эл.поле\100_70-70.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076575"/>
                    </a:xfrm>
                    <a:prstGeom prst="rect">
                      <a:avLst/>
                    </a:prstGeom>
                    <a:noFill/>
                    <a:ln>
                      <a:noFill/>
                    </a:ln>
                  </pic:spPr>
                </pic:pic>
              </a:graphicData>
            </a:graphic>
          </wp:inline>
        </w:drawing>
      </w:r>
    </w:p>
    <w:p w:rsidR="008D16E3" w:rsidRDefault="008D16E3" w:rsidP="008D16E3">
      <w:pPr>
        <w:jc w:val="center"/>
        <w:rPr>
          <w:rFonts w:ascii="Times New Roman" w:eastAsia="Times New Roman" w:hAnsi="Times New Roman" w:cs="Times New Roman"/>
          <w:kern w:val="1"/>
          <w:sz w:val="28"/>
          <w:szCs w:val="28"/>
          <w:lang w:eastAsia="zh-CN" w:bidi="hi-IN"/>
        </w:rPr>
      </w:pPr>
      <w:r w:rsidRPr="00A912A9">
        <w:rPr>
          <w:rFonts w:ascii="Times New Roman" w:eastAsia="Times New Roman" w:hAnsi="Times New Roman" w:cs="Times New Roman"/>
          <w:kern w:val="1"/>
          <w:sz w:val="28"/>
          <w:szCs w:val="28"/>
          <w:lang w:eastAsia="zh-CN" w:bidi="hi-IN"/>
        </w:rPr>
        <w:t>Рисунок</w:t>
      </w:r>
      <w:r>
        <w:rPr>
          <w:rFonts w:ascii="Times New Roman" w:eastAsia="Times New Roman" w:hAnsi="Times New Roman" w:cs="Times New Roman"/>
          <w:kern w:val="1"/>
          <w:sz w:val="28"/>
          <w:szCs w:val="28"/>
          <w:lang w:eastAsia="zh-CN" w:bidi="hi-IN"/>
        </w:rPr>
        <w:t xml:space="preserve"> </w:t>
      </w:r>
      <w:r w:rsidR="00895431">
        <w:rPr>
          <w:rFonts w:ascii="Times New Roman" w:eastAsia="Times New Roman" w:hAnsi="Times New Roman" w:cs="Times New Roman"/>
          <w:kern w:val="1"/>
          <w:sz w:val="28"/>
          <w:szCs w:val="28"/>
          <w:lang w:eastAsia="zh-CN" w:bidi="hi-IN"/>
        </w:rPr>
        <w:t>19</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N</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100</w:t>
      </w:r>
      <w:r w:rsidRPr="009D206C">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T</w:t>
      </w:r>
      <w:r w:rsidRPr="009D206C">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2691т.</w:t>
      </w:r>
    </w:p>
    <w:p w:rsidR="008D16E3" w:rsidRDefault="008D16E3" w:rsidP="009D206C">
      <w:pPr>
        <w:rPr>
          <w:rFonts w:ascii="Times New Roman" w:eastAsia="Times New Roman" w:hAnsi="Times New Roman" w:cs="Times New Roman"/>
          <w:kern w:val="1"/>
          <w:sz w:val="28"/>
          <w:szCs w:val="28"/>
          <w:lang w:eastAsia="zh-CN" w:bidi="hi-IN"/>
        </w:rPr>
      </w:pPr>
    </w:p>
    <w:p w:rsidR="00F10834" w:rsidRDefault="00F10834" w:rsidP="00F10834">
      <w:pPr>
        <w:spacing w:after="0"/>
        <w:ind w:firstLine="708"/>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Также, для тестовых задач расчета напряженности была разработана программа для визуализации электростатического поля. Градации серого цвета обозначают значение напряженности (</w:t>
      </w:r>
      <w:proofErr w:type="gramStart"/>
      <w:r>
        <w:rPr>
          <w:rFonts w:ascii="Times New Roman" w:eastAsia="Times New Roman" w:hAnsi="Times New Roman" w:cs="Times New Roman"/>
          <w:kern w:val="1"/>
          <w:sz w:val="28"/>
          <w:szCs w:val="28"/>
          <w:lang w:eastAsia="zh-CN" w:bidi="hi-IN"/>
        </w:rPr>
        <w:t>белый</w:t>
      </w:r>
      <w:proofErr w:type="gramEnd"/>
      <w:r>
        <w:rPr>
          <w:rFonts w:ascii="Times New Roman" w:eastAsia="Times New Roman" w:hAnsi="Times New Roman" w:cs="Times New Roman"/>
          <w:kern w:val="1"/>
          <w:sz w:val="28"/>
          <w:szCs w:val="28"/>
          <w:lang w:eastAsia="zh-CN" w:bidi="hi-IN"/>
        </w:rPr>
        <w:t xml:space="preserve"> – положительное, черный – отрицательный). Стрелки обозначают направление вектора напряженности.</w:t>
      </w:r>
    </w:p>
    <w:p w:rsidR="00F10834" w:rsidRDefault="00F10834" w:rsidP="00F10834">
      <w:pPr>
        <w:spacing w:after="0"/>
        <w:ind w:firstLine="708"/>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На рисунке ниже </w:t>
      </w:r>
      <w:proofErr w:type="gramStart"/>
      <w:r>
        <w:rPr>
          <w:rFonts w:ascii="Times New Roman" w:eastAsia="Times New Roman" w:hAnsi="Times New Roman" w:cs="Times New Roman"/>
          <w:kern w:val="1"/>
          <w:sz w:val="28"/>
          <w:szCs w:val="28"/>
          <w:lang w:eastAsia="zh-CN" w:bidi="hi-IN"/>
        </w:rPr>
        <w:t>приведен</w:t>
      </w:r>
      <w:proofErr w:type="gramEnd"/>
      <w:r>
        <w:rPr>
          <w:rFonts w:ascii="Times New Roman" w:eastAsia="Times New Roman" w:hAnsi="Times New Roman" w:cs="Times New Roman"/>
          <w:kern w:val="1"/>
          <w:sz w:val="28"/>
          <w:szCs w:val="28"/>
          <w:lang w:eastAsia="zh-CN" w:bidi="hi-IN"/>
        </w:rPr>
        <w:t xml:space="preserve"> скриншот данной программы.</w:t>
      </w:r>
    </w:p>
    <w:p w:rsidR="00680B8A" w:rsidRPr="00F10834" w:rsidRDefault="00F10834" w:rsidP="00F10834">
      <w:pPr>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lastRenderedPageBreak/>
        <w:drawing>
          <wp:inline distT="0" distB="0" distL="0" distR="0">
            <wp:extent cx="2695575" cy="2695575"/>
            <wp:effectExtent l="0" t="0" r="0" b="0"/>
            <wp:docPr id="19" name="Рисунок 19" descr="C:\Users\user\Google Диск\Документы\диссер\Тесты\элполе\vi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Google Диск\Документы\диссер\Тесты\элполе\visual.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695575"/>
                    </a:xfrm>
                    <a:prstGeom prst="rect">
                      <a:avLst/>
                    </a:prstGeom>
                    <a:noFill/>
                    <a:ln>
                      <a:noFill/>
                    </a:ln>
                  </pic:spPr>
                </pic:pic>
              </a:graphicData>
            </a:graphic>
          </wp:inline>
        </w:drawing>
      </w:r>
      <w:r w:rsidR="0028603C">
        <w:rPr>
          <w:rFonts w:ascii="Times New Roman" w:eastAsia="Times New Roman" w:hAnsi="Times New Roman" w:cs="Times New Roman"/>
          <w:kern w:val="1"/>
          <w:sz w:val="28"/>
          <w:szCs w:val="28"/>
          <w:lang w:eastAsia="zh-CN" w:bidi="hi-IN"/>
        </w:rPr>
        <w:t xml:space="preserve"> </w:t>
      </w:r>
      <w:r w:rsidR="0028603C">
        <w:rPr>
          <w:rFonts w:ascii="Times New Roman" w:eastAsia="Times New Roman" w:hAnsi="Times New Roman" w:cs="Times New Roman"/>
          <w:noProof/>
          <w:kern w:val="1"/>
          <w:sz w:val="28"/>
          <w:szCs w:val="28"/>
          <w:lang w:eastAsia="ru-RU"/>
        </w:rPr>
        <w:drawing>
          <wp:inline distT="0" distB="0" distL="0" distR="0">
            <wp:extent cx="2686050" cy="2686050"/>
            <wp:effectExtent l="0" t="0" r="0" b="0"/>
            <wp:docPr id="25" name="Рисунок 25" descr="C:\Users\user\Google Диск\Документы\диссер\Тесты\элполе\visu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Google Диск\Документы\диссер\Тесты\элполе\visual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686050"/>
                    </a:xfrm>
                    <a:prstGeom prst="rect">
                      <a:avLst/>
                    </a:prstGeom>
                    <a:noFill/>
                    <a:ln>
                      <a:noFill/>
                    </a:ln>
                  </pic:spPr>
                </pic:pic>
              </a:graphicData>
            </a:graphic>
          </wp:inline>
        </w:drawing>
      </w:r>
    </w:p>
    <w:p w:rsidR="00A912A9" w:rsidRDefault="00F10834" w:rsidP="00F10834">
      <w:pPr>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20, 21</w:t>
      </w:r>
      <w:r>
        <w:rPr>
          <w:rFonts w:ascii="Times New Roman" w:eastAsia="Times New Roman" w:hAnsi="Times New Roman" w:cs="Times New Roman"/>
          <w:kern w:val="1"/>
          <w:sz w:val="28"/>
          <w:szCs w:val="28"/>
          <w:lang w:eastAsia="zh-CN" w:bidi="hi-IN"/>
        </w:rPr>
        <w:t xml:space="preserve">. Визуализация </w:t>
      </w:r>
      <w:r w:rsidR="004E7A2F">
        <w:rPr>
          <w:rFonts w:ascii="Times New Roman" w:eastAsia="Times New Roman" w:hAnsi="Times New Roman" w:cs="Times New Roman"/>
          <w:kern w:val="1"/>
          <w:sz w:val="28"/>
          <w:szCs w:val="28"/>
          <w:lang w:eastAsia="zh-CN" w:bidi="hi-IN"/>
        </w:rPr>
        <w:t xml:space="preserve">расчета </w:t>
      </w:r>
      <w:r>
        <w:rPr>
          <w:rFonts w:ascii="Times New Roman" w:eastAsia="Times New Roman" w:hAnsi="Times New Roman" w:cs="Times New Roman"/>
          <w:kern w:val="1"/>
          <w:sz w:val="28"/>
          <w:szCs w:val="28"/>
          <w:lang w:eastAsia="zh-CN" w:bidi="hi-IN"/>
        </w:rPr>
        <w:t>напряженности электростатического поля.</w:t>
      </w:r>
    </w:p>
    <w:p w:rsidR="006B168B" w:rsidRDefault="004D2406" w:rsidP="004D2406">
      <w:pPr>
        <w:ind w:firstLine="708"/>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На рисунках ниже приведен расчет выходных характеристик моделируемой вычислительной системы</w:t>
      </w:r>
      <w:r w:rsidR="006B168B">
        <w:rPr>
          <w:rFonts w:ascii="Times New Roman" w:eastAsia="Times New Roman" w:hAnsi="Times New Roman" w:cs="Times New Roman"/>
          <w:kern w:val="1"/>
          <w:sz w:val="28"/>
          <w:szCs w:val="28"/>
          <w:lang w:eastAsia="zh-CN" w:bidi="hi-IN"/>
        </w:rPr>
        <w:t>:</w:t>
      </w:r>
    </w:p>
    <w:p w:rsidR="006B168B" w:rsidRDefault="004D2406" w:rsidP="006B168B">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зависимость модельного времени</w:t>
      </w:r>
      <w:r w:rsidR="006B168B">
        <w:rPr>
          <w:rFonts w:ascii="Times New Roman" w:eastAsia="Times New Roman" w:hAnsi="Times New Roman" w:cs="Times New Roman"/>
          <w:kern w:val="1"/>
          <w:sz w:val="28"/>
          <w:szCs w:val="28"/>
          <w:lang w:eastAsia="zh-CN" w:bidi="hi-IN"/>
        </w:rPr>
        <w:t xml:space="preserve"> </w:t>
      </w:r>
      <w:r w:rsidR="006B168B" w:rsidRPr="006B168B">
        <w:rPr>
          <w:rFonts w:ascii="Times New Roman" w:eastAsia="Times New Roman" w:hAnsi="Times New Roman" w:cs="Times New Roman"/>
          <w:kern w:val="1"/>
          <w:sz w:val="28"/>
          <w:szCs w:val="28"/>
          <w:lang w:eastAsia="zh-CN" w:bidi="hi-IN"/>
        </w:rPr>
        <w:t>(</w:t>
      </w:r>
      <w:r w:rsidR="006B168B" w:rsidRPr="006B168B">
        <w:rPr>
          <w:rFonts w:ascii="Times New Roman" w:eastAsia="Times New Roman" w:hAnsi="Times New Roman" w:cs="Times New Roman"/>
          <w:kern w:val="1"/>
          <w:sz w:val="28"/>
          <w:szCs w:val="28"/>
          <w:lang w:val="en-US" w:eastAsia="zh-CN" w:bidi="hi-IN"/>
        </w:rPr>
        <w:t>T</w:t>
      </w:r>
      <w:r w:rsidR="006B168B" w:rsidRPr="006B168B">
        <w:rPr>
          <w:rFonts w:ascii="Times New Roman" w:eastAsia="Times New Roman" w:hAnsi="Times New Roman" w:cs="Times New Roman"/>
          <w:kern w:val="1"/>
          <w:sz w:val="28"/>
          <w:szCs w:val="28"/>
          <w:lang w:eastAsia="zh-CN" w:bidi="hi-IN"/>
        </w:rPr>
        <w:t>)</w:t>
      </w:r>
      <w:r w:rsidRPr="006B168B">
        <w:rPr>
          <w:rFonts w:ascii="Times New Roman" w:eastAsia="Times New Roman" w:hAnsi="Times New Roman" w:cs="Times New Roman"/>
          <w:kern w:val="1"/>
          <w:sz w:val="28"/>
          <w:szCs w:val="28"/>
          <w:lang w:eastAsia="zh-CN" w:bidi="hi-IN"/>
        </w:rPr>
        <w:t xml:space="preserve"> выполнения теста</w:t>
      </w:r>
      <w:r w:rsidR="006B168B">
        <w:rPr>
          <w:rFonts w:ascii="Times New Roman" w:eastAsia="Times New Roman" w:hAnsi="Times New Roman" w:cs="Times New Roman"/>
          <w:kern w:val="1"/>
          <w:sz w:val="28"/>
          <w:szCs w:val="28"/>
          <w:lang w:eastAsia="zh-CN" w:bidi="hi-IN"/>
        </w:rPr>
        <w:t xml:space="preserve"> от числа исполнительных ядер и от числа функциональных устройств</w:t>
      </w:r>
    </w:p>
    <w:p w:rsidR="006B168B" w:rsidRDefault="004D2406" w:rsidP="006B168B">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 xml:space="preserve">зависимость </w:t>
      </w:r>
      <w:r w:rsidR="006B168B" w:rsidRPr="006B168B">
        <w:rPr>
          <w:rFonts w:ascii="Times New Roman" w:eastAsia="Times New Roman" w:hAnsi="Times New Roman" w:cs="Times New Roman"/>
          <w:kern w:val="1"/>
          <w:sz w:val="28"/>
          <w:szCs w:val="28"/>
          <w:lang w:eastAsia="zh-CN" w:bidi="hi-IN"/>
        </w:rPr>
        <w:t xml:space="preserve">среднего </w:t>
      </w:r>
      <w:r w:rsidR="006B168B">
        <w:rPr>
          <w:rFonts w:ascii="Times New Roman" w:eastAsia="Times New Roman" w:hAnsi="Times New Roman" w:cs="Times New Roman"/>
          <w:kern w:val="1"/>
          <w:sz w:val="28"/>
          <w:szCs w:val="28"/>
          <w:lang w:eastAsia="zh-CN" w:bidi="hi-IN"/>
        </w:rPr>
        <w:t>коэффициента параллелизма</w:t>
      </w:r>
      <w:r w:rsidR="006B168B" w:rsidRPr="006B168B">
        <w:rPr>
          <w:rFonts w:ascii="Times New Roman" w:eastAsia="Times New Roman" w:hAnsi="Times New Roman" w:cs="Times New Roman"/>
          <w:kern w:val="1"/>
          <w:sz w:val="28"/>
          <w:szCs w:val="28"/>
          <w:lang w:eastAsia="zh-CN" w:bidi="hi-IN"/>
        </w:rPr>
        <w:t xml:space="preserve"> </w:t>
      </w:r>
      <w:r w:rsidR="006B168B">
        <w:rPr>
          <w:rFonts w:ascii="Times New Roman" w:eastAsia="Times New Roman" w:hAnsi="Times New Roman" w:cs="Times New Roman"/>
          <w:kern w:val="1"/>
          <w:sz w:val="28"/>
          <w:szCs w:val="28"/>
          <w:lang w:eastAsia="zh-CN" w:bidi="hi-IN"/>
        </w:rPr>
        <w:t>(</w:t>
      </w:r>
      <w:r w:rsidR="006B168B">
        <w:rPr>
          <w:rFonts w:ascii="Times New Roman" w:eastAsia="Times New Roman" w:hAnsi="Times New Roman" w:cs="Times New Roman"/>
          <w:kern w:val="1"/>
          <w:sz w:val="28"/>
          <w:szCs w:val="28"/>
          <w:lang w:val="en-US" w:eastAsia="zh-CN" w:bidi="hi-IN"/>
        </w:rPr>
        <w:t>P</w:t>
      </w:r>
      <w:r w:rsidR="006B168B" w:rsidRPr="006B168B">
        <w:rPr>
          <w:rFonts w:ascii="Times New Roman" w:eastAsia="Times New Roman" w:hAnsi="Times New Roman" w:cs="Times New Roman"/>
          <w:kern w:val="1"/>
          <w:sz w:val="28"/>
          <w:szCs w:val="28"/>
          <w:lang w:eastAsia="zh-CN" w:bidi="hi-IN"/>
        </w:rPr>
        <w:t>)</w:t>
      </w:r>
      <w:r w:rsidR="006B168B">
        <w:rPr>
          <w:rFonts w:ascii="Times New Roman" w:eastAsia="Times New Roman" w:hAnsi="Times New Roman" w:cs="Times New Roman"/>
          <w:kern w:val="1"/>
          <w:sz w:val="28"/>
          <w:szCs w:val="28"/>
          <w:lang w:eastAsia="zh-CN" w:bidi="hi-IN"/>
        </w:rPr>
        <w:t xml:space="preserve"> от числа исполнительных ядер и от числа функциональных устройств</w:t>
      </w:r>
    </w:p>
    <w:p w:rsidR="006B168B" w:rsidRPr="006B168B" w:rsidRDefault="004D2406" w:rsidP="006B168B">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 xml:space="preserve">зависимость дисперсии </w:t>
      </w:r>
      <w:r w:rsidR="006B168B">
        <w:rPr>
          <w:rFonts w:ascii="Times New Roman" w:eastAsia="Times New Roman" w:hAnsi="Times New Roman" w:cs="Times New Roman"/>
          <w:kern w:val="1"/>
          <w:sz w:val="28"/>
          <w:szCs w:val="28"/>
          <w:lang w:eastAsia="zh-CN" w:bidi="hi-IN"/>
        </w:rPr>
        <w:t xml:space="preserve">среднего </w:t>
      </w:r>
      <w:r w:rsidRPr="006B168B">
        <w:rPr>
          <w:rFonts w:ascii="Times New Roman" w:eastAsia="Times New Roman" w:hAnsi="Times New Roman" w:cs="Times New Roman"/>
          <w:kern w:val="1"/>
          <w:sz w:val="28"/>
          <w:szCs w:val="28"/>
          <w:lang w:eastAsia="zh-CN" w:bidi="hi-IN"/>
        </w:rPr>
        <w:t>коэффициента параллелизма</w:t>
      </w:r>
      <w:r w:rsidR="006B168B">
        <w:rPr>
          <w:rFonts w:ascii="Times New Roman" w:eastAsia="Times New Roman" w:hAnsi="Times New Roman" w:cs="Times New Roman"/>
          <w:kern w:val="1"/>
          <w:sz w:val="28"/>
          <w:szCs w:val="28"/>
          <w:lang w:eastAsia="zh-CN" w:bidi="hi-IN"/>
        </w:rPr>
        <w:t xml:space="preserve"> (</w:t>
      </w:r>
      <w:r w:rsidR="006B168B">
        <w:rPr>
          <w:rFonts w:ascii="Times New Roman" w:eastAsia="Times New Roman" w:hAnsi="Times New Roman" w:cs="Times New Roman"/>
          <w:kern w:val="1"/>
          <w:sz w:val="28"/>
          <w:szCs w:val="28"/>
          <w:lang w:val="en-US" w:eastAsia="zh-CN" w:bidi="hi-IN"/>
        </w:rPr>
        <w:t>D</w:t>
      </w:r>
      <w:r w:rsidR="006B168B" w:rsidRPr="006B168B">
        <w:rPr>
          <w:rFonts w:ascii="Times New Roman" w:eastAsia="Times New Roman" w:hAnsi="Times New Roman" w:cs="Times New Roman"/>
          <w:kern w:val="1"/>
          <w:sz w:val="28"/>
          <w:szCs w:val="28"/>
          <w:lang w:eastAsia="zh-CN" w:bidi="hi-IN"/>
        </w:rPr>
        <w:t>)</w:t>
      </w:r>
      <w:r w:rsidRPr="006B168B">
        <w:rPr>
          <w:rFonts w:ascii="Times New Roman" w:eastAsia="Times New Roman" w:hAnsi="Times New Roman" w:cs="Times New Roman"/>
          <w:kern w:val="1"/>
          <w:sz w:val="28"/>
          <w:szCs w:val="28"/>
          <w:lang w:eastAsia="zh-CN" w:bidi="hi-IN"/>
        </w:rPr>
        <w:t xml:space="preserve"> </w:t>
      </w:r>
      <w:r w:rsidR="006B168B">
        <w:rPr>
          <w:rFonts w:ascii="Times New Roman" w:eastAsia="Times New Roman" w:hAnsi="Times New Roman" w:cs="Times New Roman"/>
          <w:kern w:val="1"/>
          <w:sz w:val="28"/>
          <w:szCs w:val="28"/>
          <w:lang w:eastAsia="zh-CN" w:bidi="hi-IN"/>
        </w:rPr>
        <w:t>от числа исполнительных ядер и от числа функциональных устройств</w:t>
      </w:r>
    </w:p>
    <w:p w:rsidR="006B168B" w:rsidRDefault="004D2406" w:rsidP="006B168B">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зависимость коэффициента использования аппаратуры</w:t>
      </w:r>
      <w:r w:rsidR="006B168B" w:rsidRPr="006B168B">
        <w:rPr>
          <w:rFonts w:ascii="Times New Roman" w:eastAsia="Times New Roman" w:hAnsi="Times New Roman" w:cs="Times New Roman"/>
          <w:kern w:val="1"/>
          <w:sz w:val="28"/>
          <w:szCs w:val="28"/>
          <w:lang w:eastAsia="zh-CN" w:bidi="hi-IN"/>
        </w:rPr>
        <w:t xml:space="preserve"> (</w:t>
      </w:r>
      <w:r w:rsidR="006B168B" w:rsidRPr="006B168B">
        <w:rPr>
          <w:rFonts w:ascii="Times New Roman" w:eastAsia="Times New Roman" w:hAnsi="Times New Roman" w:cs="Times New Roman"/>
          <w:kern w:val="1"/>
          <w:sz w:val="28"/>
          <w:szCs w:val="28"/>
          <w:lang w:val="en-US" w:eastAsia="zh-CN" w:bidi="hi-IN"/>
        </w:rPr>
        <w:t>A</w:t>
      </w:r>
      <w:r w:rsidR="006B168B" w:rsidRPr="006B168B">
        <w:rPr>
          <w:rFonts w:ascii="Times New Roman" w:eastAsia="Times New Roman" w:hAnsi="Times New Roman" w:cs="Times New Roman"/>
          <w:kern w:val="1"/>
          <w:sz w:val="28"/>
          <w:szCs w:val="28"/>
          <w:lang w:eastAsia="zh-CN" w:bidi="hi-IN"/>
        </w:rPr>
        <w:t>)</w:t>
      </w:r>
      <w:r w:rsidRPr="006B168B">
        <w:rPr>
          <w:rFonts w:ascii="Times New Roman" w:eastAsia="Times New Roman" w:hAnsi="Times New Roman" w:cs="Times New Roman"/>
          <w:kern w:val="1"/>
          <w:sz w:val="28"/>
          <w:szCs w:val="28"/>
          <w:lang w:eastAsia="zh-CN" w:bidi="hi-IN"/>
        </w:rPr>
        <w:t xml:space="preserve"> </w:t>
      </w:r>
      <w:r w:rsidR="006B168B">
        <w:rPr>
          <w:rFonts w:ascii="Times New Roman" w:eastAsia="Times New Roman" w:hAnsi="Times New Roman" w:cs="Times New Roman"/>
          <w:kern w:val="1"/>
          <w:sz w:val="28"/>
          <w:szCs w:val="28"/>
          <w:lang w:eastAsia="zh-CN" w:bidi="hi-IN"/>
        </w:rPr>
        <w:t>от числа исполнительных ядер и от числа функциональных устройств</w:t>
      </w:r>
    </w:p>
    <w:p w:rsidR="004D2406" w:rsidRPr="006B168B" w:rsidRDefault="00B247DE" w:rsidP="006B168B">
      <w:pPr>
        <w:rPr>
          <w:rFonts w:ascii="Times New Roman" w:eastAsia="Times New Roman" w:hAnsi="Times New Roman" w:cs="Times New Roman"/>
          <w:kern w:val="1"/>
          <w:sz w:val="28"/>
          <w:szCs w:val="28"/>
          <w:lang w:eastAsia="zh-CN" w:bidi="hi-IN"/>
        </w:rPr>
      </w:pPr>
      <w:r>
        <w:rPr>
          <w:noProof/>
          <w:lang w:eastAsia="ru-RU"/>
        </w:rPr>
        <w:lastRenderedPageBreak/>
        <w:pict>
          <v:shape id="_x0000_s1057" type="#_x0000_t202" style="position:absolute;margin-left:-8pt;margin-top:179.55pt;width:38.45pt;height:37.65pt;z-index:251671552;mso-width-relative:margin;mso-height-relative:margin" stroked="f">
            <v:textbox>
              <w:txbxContent>
                <w:p w:rsidR="00B247DE" w:rsidRPr="00B247DE" w:rsidRDefault="00B247DE" w:rsidP="00B247DE">
                  <w:pPr>
                    <w:rPr>
                      <w:lang w:val="en-US"/>
                    </w:rPr>
                  </w:pPr>
                  <w:r>
                    <w:rPr>
                      <w:lang w:val="en-US"/>
                    </w:rPr>
                    <w:t>Rd</w:t>
                  </w:r>
                </w:p>
              </w:txbxContent>
            </v:textbox>
          </v:shape>
        </w:pict>
      </w:r>
      <w:r>
        <w:rPr>
          <w:noProof/>
          <w:lang w:eastAsia="ru-RU"/>
        </w:rPr>
        <w:pict>
          <v:shape id="_x0000_s1056" type="#_x0000_t202" style="position:absolute;margin-left:406.75pt;margin-top:175.05pt;width:38.45pt;height:37.65pt;z-index:251670528;mso-width-relative:margin;mso-height-relative:margin" stroked="f">
            <v:textbox>
              <w:txbxContent>
                <w:p w:rsidR="00B247DE" w:rsidRPr="00B247DE" w:rsidRDefault="00B247DE" w:rsidP="00B247DE">
                  <w:pPr>
                    <w:rPr>
                      <w:lang w:val="en-US"/>
                    </w:rPr>
                  </w:pPr>
                  <w:r>
                    <w:rPr>
                      <w:lang w:val="en-US"/>
                    </w:rPr>
                    <w:t>Fu</w:t>
                  </w:r>
                </w:p>
              </w:txbxContent>
            </v:textbox>
          </v:shape>
        </w:pict>
      </w:r>
      <w:r>
        <w:rPr>
          <w:noProof/>
          <w:lang w:eastAsia="ru-RU"/>
        </w:rPr>
        <w:pict>
          <v:shape id="_x0000_s1055" type="#_x0000_t202" style="position:absolute;margin-left:217.75pt;margin-top:5.55pt;width:38.45pt;height:37.65pt;z-index:251669504;mso-width-relative:margin;mso-height-relative:margin" stroked="f">
            <v:textbox>
              <w:txbxContent>
                <w:p w:rsidR="00B247DE" w:rsidRPr="00B247DE" w:rsidRDefault="00B247DE" w:rsidP="00B247DE">
                  <w:pPr>
                    <w:rPr>
                      <w:lang w:val="en-US"/>
                    </w:rPr>
                  </w:pPr>
                  <w:r>
                    <w:rPr>
                      <w:lang w:val="en-US"/>
                    </w:rPr>
                    <w:t>T</w:t>
                  </w:r>
                </w:p>
              </w:txbxContent>
            </v:textbox>
          </v:shape>
        </w:pict>
      </w:r>
      <w:r w:rsidR="004D2406">
        <w:rPr>
          <w:noProof/>
          <w:lang w:eastAsia="ru-RU"/>
        </w:rPr>
        <w:drawing>
          <wp:inline distT="0" distB="0" distL="0" distR="0">
            <wp:extent cx="5629275" cy="3975732"/>
            <wp:effectExtent l="0" t="0" r="0" b="0"/>
            <wp:docPr id="20" name="Рисунок 20" descr="C:\Users\user\Google Диск\Документы\диссер\Тесты\элполе\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Google Диск\Документы\диссер\Тесты\элполе\T.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975732"/>
                    </a:xfrm>
                    <a:prstGeom prst="rect">
                      <a:avLst/>
                    </a:prstGeom>
                    <a:noFill/>
                    <a:ln>
                      <a:noFill/>
                    </a:ln>
                  </pic:spPr>
                </pic:pic>
              </a:graphicData>
            </a:graphic>
          </wp:inline>
        </w:drawing>
      </w:r>
    </w:p>
    <w:p w:rsidR="004D2406" w:rsidRPr="004D2406" w:rsidRDefault="004D2406" w:rsidP="004D2406">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22</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времени выполнения </w:t>
      </w:r>
      <w:r w:rsidR="003826C1">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val="en-US" w:eastAsia="zh-CN" w:bidi="hi-IN"/>
        </w:rPr>
        <w:t>T</w:t>
      </w:r>
      <w:r w:rsidR="003826C1">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от числа исполнительных</w:t>
      </w:r>
      <w:r w:rsidR="00B247DE" w:rsidRPr="00B247DE">
        <w:rPr>
          <w:rFonts w:ascii="Times New Roman" w:eastAsia="Times New Roman" w:hAnsi="Times New Roman" w:cs="Times New Roman"/>
          <w:kern w:val="1"/>
          <w:sz w:val="28"/>
          <w:szCs w:val="28"/>
          <w:lang w:eastAsia="zh-CN" w:bidi="hi-IN"/>
        </w:rPr>
        <w:t xml:space="preserve"> (</w:t>
      </w:r>
      <w:r w:rsidR="00B247DE">
        <w:rPr>
          <w:rFonts w:ascii="Times New Roman" w:eastAsia="Times New Roman" w:hAnsi="Times New Roman" w:cs="Times New Roman"/>
          <w:kern w:val="1"/>
          <w:sz w:val="28"/>
          <w:szCs w:val="28"/>
          <w:lang w:val="en-US" w:eastAsia="zh-CN" w:bidi="hi-IN"/>
        </w:rPr>
        <w:t>Rd</w:t>
      </w:r>
      <w:r w:rsidR="00B247DE" w:rsidRPr="00B247DE">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и виртуальных устройств</w:t>
      </w:r>
      <w:r w:rsidR="00B247DE" w:rsidRPr="00B247DE">
        <w:rPr>
          <w:rFonts w:ascii="Times New Roman" w:eastAsia="Times New Roman" w:hAnsi="Times New Roman" w:cs="Times New Roman"/>
          <w:kern w:val="1"/>
          <w:sz w:val="28"/>
          <w:szCs w:val="28"/>
          <w:lang w:eastAsia="zh-CN" w:bidi="hi-IN"/>
        </w:rPr>
        <w:t xml:space="preserve"> (</w:t>
      </w:r>
      <w:r w:rsidR="00B247DE">
        <w:rPr>
          <w:rFonts w:ascii="Times New Roman" w:eastAsia="Times New Roman" w:hAnsi="Times New Roman" w:cs="Times New Roman"/>
          <w:kern w:val="1"/>
          <w:sz w:val="28"/>
          <w:szCs w:val="28"/>
          <w:lang w:val="en-US" w:eastAsia="zh-CN" w:bidi="hi-IN"/>
        </w:rPr>
        <w:t>Fu</w:t>
      </w:r>
      <w:r w:rsidR="00B247DE" w:rsidRPr="00B247DE">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4D2406" w:rsidRDefault="00B247DE" w:rsidP="004D2406">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lastRenderedPageBreak/>
        <w:pict>
          <v:shape id="_x0000_s1060" type="#_x0000_t202" style="position:absolute;margin-left:439pt;margin-top:213.3pt;width:38.45pt;height:37.65pt;z-index:251674624;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ascii="Times New Roman" w:eastAsia="Times New Roman" w:hAnsi="Times New Roman" w:cs="Times New Roman"/>
          <w:noProof/>
          <w:kern w:val="1"/>
          <w:sz w:val="28"/>
          <w:szCs w:val="28"/>
          <w:lang w:eastAsia="ru-RU"/>
        </w:rPr>
        <w:pict>
          <v:shape id="_x0000_s1059" type="#_x0000_t202" style="position:absolute;margin-left:1.75pt;margin-top:207.3pt;width:38.45pt;height:37.65pt;z-index:251673600;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eastAsia="Times New Roman" w:hAnsi="Times New Roman" w:cs="Times New Roman"/>
          <w:noProof/>
          <w:kern w:val="1"/>
          <w:sz w:val="28"/>
          <w:szCs w:val="28"/>
          <w:lang w:eastAsia="ru-RU"/>
        </w:rPr>
        <w:pict>
          <v:shape id="_x0000_s1058" type="#_x0000_t202" style="position:absolute;margin-left:229.75pt;margin-top:7.8pt;width:38.45pt;height:37.65pt;z-index:251672576;mso-width-relative:margin;mso-height-relative:margin" stroked="f">
            <v:textbox>
              <w:txbxContent>
                <w:p w:rsidR="00B247DE" w:rsidRPr="00B247DE" w:rsidRDefault="00B247DE" w:rsidP="00B247DE">
                  <w:pPr>
                    <w:rPr>
                      <w:lang w:val="en-US"/>
                    </w:rPr>
                  </w:pPr>
                  <w:r>
                    <w:rPr>
                      <w:lang w:val="en-US"/>
                    </w:rPr>
                    <w:t>P</w:t>
                  </w:r>
                </w:p>
              </w:txbxContent>
            </v:textbox>
          </v:shape>
        </w:pict>
      </w:r>
      <w:r w:rsidR="004D2406">
        <w:rPr>
          <w:rFonts w:ascii="Times New Roman" w:eastAsia="Times New Roman" w:hAnsi="Times New Roman" w:cs="Times New Roman"/>
          <w:noProof/>
          <w:kern w:val="1"/>
          <w:sz w:val="28"/>
          <w:szCs w:val="28"/>
          <w:lang w:eastAsia="ru-RU"/>
        </w:rPr>
        <w:drawing>
          <wp:inline distT="0" distB="0" distL="0" distR="0">
            <wp:extent cx="5905500" cy="4686300"/>
            <wp:effectExtent l="0" t="0" r="0" b="0"/>
            <wp:docPr id="21" name="Рисунок 21" descr="C:\Users\user\Google Диск\Документы\диссер\Тесты\элполе\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Google Диск\Документы\диссер\Тесты\элполе\P.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686300"/>
                    </a:xfrm>
                    <a:prstGeom prst="rect">
                      <a:avLst/>
                    </a:prstGeom>
                    <a:noFill/>
                    <a:ln>
                      <a:noFill/>
                    </a:ln>
                  </pic:spPr>
                </pic:pic>
              </a:graphicData>
            </a:graphic>
          </wp:inline>
        </w:drawing>
      </w:r>
    </w:p>
    <w:p w:rsidR="004D2406" w:rsidRPr="007460EB" w:rsidRDefault="004D2406" w:rsidP="004D2406">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23</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коэффициента параллелизма </w:t>
      </w:r>
      <w:r>
        <w:rPr>
          <w:rFonts w:ascii="Times New Roman" w:eastAsia="Times New Roman" w:hAnsi="Times New Roman" w:cs="Times New Roman"/>
          <w:kern w:val="1"/>
          <w:sz w:val="28"/>
          <w:szCs w:val="28"/>
          <w:lang w:val="en-US" w:eastAsia="zh-CN" w:bidi="hi-IN"/>
        </w:rPr>
        <w:t>P</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sidR="003826C1">
        <w:rPr>
          <w:rFonts w:ascii="Times New Roman" w:eastAsia="Times New Roman" w:hAnsi="Times New Roman" w:cs="Times New Roman"/>
          <w:kern w:val="1"/>
          <w:sz w:val="28"/>
          <w:szCs w:val="28"/>
          <w:lang w:eastAsia="zh-CN" w:bidi="hi-IN"/>
        </w:rPr>
        <w:t xml:space="preserve"> и виртуальных</w:t>
      </w:r>
      <w:r>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7460EB" w:rsidRPr="007460EB" w:rsidRDefault="007460EB" w:rsidP="007460EB">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Производительность зависит только от числа </w:t>
      </w:r>
      <w:r w:rsidR="00B77841">
        <w:rPr>
          <w:rFonts w:ascii="Times New Roman" w:eastAsia="Times New Roman" w:hAnsi="Times New Roman" w:cs="Times New Roman"/>
          <w:kern w:val="1"/>
          <w:sz w:val="28"/>
          <w:szCs w:val="28"/>
          <w:lang w:eastAsia="zh-CN" w:bidi="hi-IN"/>
        </w:rPr>
        <w:t>функциональных устройств, растет по корню. Закон квадрата оборудования.</w:t>
      </w:r>
    </w:p>
    <w:p w:rsidR="004D2406" w:rsidRDefault="00B247DE" w:rsidP="004D2406">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lastRenderedPageBreak/>
        <w:pict>
          <v:shape id="_x0000_s1063" type="#_x0000_t202" style="position:absolute;margin-left:-7.25pt;margin-top:202.8pt;width:38.45pt;height:37.65pt;z-index:251677696;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eastAsia="Times New Roman" w:hAnsi="Times New Roman" w:cs="Times New Roman"/>
          <w:noProof/>
          <w:kern w:val="1"/>
          <w:sz w:val="28"/>
          <w:szCs w:val="28"/>
          <w:lang w:eastAsia="ru-RU"/>
        </w:rPr>
        <w:pict>
          <v:shape id="_x0000_s1062" type="#_x0000_t202" style="position:absolute;margin-left:454.75pt;margin-top:214.05pt;width:38.45pt;height:37.65pt;z-index:251676672;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ascii="Times New Roman" w:eastAsia="Times New Roman" w:hAnsi="Times New Roman" w:cs="Times New Roman"/>
          <w:noProof/>
          <w:kern w:val="1"/>
          <w:sz w:val="28"/>
          <w:szCs w:val="28"/>
          <w:lang w:eastAsia="ru-RU"/>
        </w:rPr>
        <w:pict>
          <v:shape id="_x0000_s1061" type="#_x0000_t202" style="position:absolute;margin-left:221.5pt;margin-top:-7.95pt;width:38.45pt;height:37.65pt;z-index:251675648;mso-width-relative:margin;mso-height-relative:margin" stroked="f">
            <v:textbox>
              <w:txbxContent>
                <w:p w:rsidR="00B247DE" w:rsidRPr="00B247DE" w:rsidRDefault="00B247DE" w:rsidP="00B247DE">
                  <w:pPr>
                    <w:rPr>
                      <w:lang w:val="en-US"/>
                    </w:rPr>
                  </w:pPr>
                  <w:r>
                    <w:rPr>
                      <w:lang w:val="en-US"/>
                    </w:rPr>
                    <w:t>D</w:t>
                  </w:r>
                </w:p>
              </w:txbxContent>
            </v:textbox>
          </v:shape>
        </w:pict>
      </w:r>
      <w:r w:rsidR="004D2406">
        <w:rPr>
          <w:rFonts w:ascii="Times New Roman" w:eastAsia="Times New Roman" w:hAnsi="Times New Roman" w:cs="Times New Roman"/>
          <w:noProof/>
          <w:kern w:val="1"/>
          <w:sz w:val="28"/>
          <w:szCs w:val="28"/>
          <w:lang w:eastAsia="ru-RU"/>
        </w:rPr>
        <w:drawing>
          <wp:inline distT="0" distB="0" distL="0" distR="0">
            <wp:extent cx="5934075" cy="4362450"/>
            <wp:effectExtent l="0" t="0" r="0" b="0"/>
            <wp:docPr id="22" name="Рисунок 22" descr="C:\Users\user\Google Диск\Документы\диссер\Тесты\элполе\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Google Диск\Документы\диссер\Тесты\элполе\D.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362450"/>
                    </a:xfrm>
                    <a:prstGeom prst="rect">
                      <a:avLst/>
                    </a:prstGeom>
                    <a:noFill/>
                    <a:ln>
                      <a:noFill/>
                    </a:ln>
                  </pic:spPr>
                </pic:pic>
              </a:graphicData>
            </a:graphic>
          </wp:inline>
        </w:drawing>
      </w:r>
    </w:p>
    <w:p w:rsidR="004D2406" w:rsidRPr="004D2406" w:rsidRDefault="00B247DE" w:rsidP="004D2406">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pict>
          <v:shape id="_x0000_s1064" type="#_x0000_t202" style="position:absolute;left:0;text-align:left;margin-left:199.75pt;margin-top:44.15pt;width:38.45pt;height:37.65pt;z-index:251678720;mso-width-relative:margin;mso-height-relative:margin" stroked="f">
            <v:textbox>
              <w:txbxContent>
                <w:p w:rsidR="00B247DE" w:rsidRPr="00B247DE" w:rsidRDefault="00B247DE" w:rsidP="00B247DE">
                  <w:pPr>
                    <w:rPr>
                      <w:lang w:val="en-US"/>
                    </w:rPr>
                  </w:pPr>
                  <w:r>
                    <w:rPr>
                      <w:lang w:val="en-US"/>
                    </w:rPr>
                    <w:t>A</w:t>
                  </w:r>
                </w:p>
              </w:txbxContent>
            </v:textbox>
          </v:shape>
        </w:pict>
      </w:r>
      <w:r w:rsidR="004D2406">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24</w:t>
      </w:r>
      <w:r w:rsidR="004D2406" w:rsidRPr="004D2406">
        <w:rPr>
          <w:rFonts w:ascii="Times New Roman" w:eastAsia="Times New Roman" w:hAnsi="Times New Roman" w:cs="Times New Roman"/>
          <w:kern w:val="1"/>
          <w:sz w:val="28"/>
          <w:szCs w:val="28"/>
          <w:lang w:eastAsia="zh-CN" w:bidi="hi-IN"/>
        </w:rPr>
        <w:t xml:space="preserve">. </w:t>
      </w:r>
      <w:r w:rsidR="004D2406">
        <w:rPr>
          <w:rFonts w:ascii="Times New Roman" w:eastAsia="Times New Roman" w:hAnsi="Times New Roman" w:cs="Times New Roman"/>
          <w:kern w:val="1"/>
          <w:sz w:val="28"/>
          <w:szCs w:val="28"/>
          <w:lang w:eastAsia="zh-CN" w:bidi="hi-IN"/>
        </w:rPr>
        <w:t xml:space="preserve">Зависимость дисперсии </w:t>
      </w:r>
      <w:r w:rsidR="004D2406" w:rsidRPr="006B168B">
        <w:rPr>
          <w:rFonts w:ascii="Times New Roman" w:eastAsia="Times New Roman" w:hAnsi="Times New Roman" w:cs="Times New Roman"/>
          <w:kern w:val="1"/>
          <w:sz w:val="28"/>
          <w:szCs w:val="28"/>
          <w:lang w:eastAsia="zh-CN" w:bidi="hi-IN"/>
        </w:rPr>
        <w:t>(D)</w:t>
      </w:r>
      <w:r w:rsidR="006B168B" w:rsidRPr="006B168B">
        <w:rPr>
          <w:rFonts w:ascii="Times New Roman" w:eastAsia="Times New Roman" w:hAnsi="Times New Roman" w:cs="Times New Roman"/>
          <w:kern w:val="1"/>
          <w:sz w:val="28"/>
          <w:szCs w:val="28"/>
          <w:lang w:eastAsia="zh-CN" w:bidi="hi-IN"/>
        </w:rPr>
        <w:t xml:space="preserve"> среднего</w:t>
      </w:r>
      <w:r w:rsidR="004D2406" w:rsidRPr="004D2406">
        <w:rPr>
          <w:rFonts w:ascii="Times New Roman" w:eastAsia="Times New Roman" w:hAnsi="Times New Roman" w:cs="Times New Roman"/>
          <w:kern w:val="1"/>
          <w:sz w:val="24"/>
          <w:szCs w:val="28"/>
          <w:lang w:eastAsia="zh-CN" w:bidi="hi-IN"/>
        </w:rPr>
        <w:t xml:space="preserve"> </w:t>
      </w:r>
      <w:r w:rsidR="004D2406">
        <w:rPr>
          <w:rFonts w:ascii="Times New Roman" w:eastAsia="Times New Roman" w:hAnsi="Times New Roman" w:cs="Times New Roman"/>
          <w:kern w:val="1"/>
          <w:sz w:val="28"/>
          <w:szCs w:val="28"/>
          <w:lang w:eastAsia="zh-CN" w:bidi="hi-IN"/>
        </w:rPr>
        <w:t xml:space="preserve">коэффициента параллелизма </w:t>
      </w:r>
      <w:r w:rsidR="004D2406">
        <w:rPr>
          <w:rFonts w:ascii="Times New Roman" w:eastAsia="Times New Roman" w:hAnsi="Times New Roman" w:cs="Times New Roman"/>
          <w:kern w:val="1"/>
          <w:sz w:val="28"/>
          <w:szCs w:val="28"/>
          <w:lang w:val="en-US" w:eastAsia="zh-CN" w:bidi="hi-IN"/>
        </w:rPr>
        <w:t>P</w:t>
      </w:r>
      <w:r w:rsidR="004D2406">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sidR="004D2406">
        <w:rPr>
          <w:rFonts w:ascii="Times New Roman" w:eastAsia="Times New Roman" w:hAnsi="Times New Roman" w:cs="Times New Roman"/>
          <w:kern w:val="1"/>
          <w:sz w:val="28"/>
          <w:szCs w:val="28"/>
          <w:lang w:eastAsia="zh-CN" w:bidi="hi-IN"/>
        </w:rPr>
        <w:t xml:space="preserve"> </w:t>
      </w:r>
      <w:r w:rsidR="006B168B">
        <w:rPr>
          <w:rFonts w:ascii="Times New Roman" w:eastAsia="Times New Roman" w:hAnsi="Times New Roman" w:cs="Times New Roman"/>
          <w:kern w:val="1"/>
          <w:sz w:val="28"/>
          <w:szCs w:val="28"/>
          <w:lang w:eastAsia="zh-CN" w:bidi="hi-IN"/>
        </w:rPr>
        <w:t xml:space="preserve">и виртуальных </w:t>
      </w:r>
      <w:r w:rsidR="003826C1">
        <w:rPr>
          <w:rFonts w:ascii="Times New Roman" w:eastAsia="Times New Roman" w:hAnsi="Times New Roman" w:cs="Times New Roman"/>
          <w:kern w:val="1"/>
          <w:sz w:val="28"/>
          <w:szCs w:val="28"/>
          <w:lang w:eastAsia="zh-CN" w:bidi="hi-IN"/>
        </w:rPr>
        <w:t>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sidR="004D2406">
        <w:rPr>
          <w:rFonts w:ascii="Times New Roman" w:eastAsia="Times New Roman" w:hAnsi="Times New Roman" w:cs="Times New Roman"/>
          <w:kern w:val="1"/>
          <w:sz w:val="28"/>
          <w:szCs w:val="28"/>
          <w:lang w:eastAsia="zh-CN" w:bidi="hi-IN"/>
        </w:rPr>
        <w:t>.</w:t>
      </w:r>
    </w:p>
    <w:p w:rsidR="004D2406" w:rsidRDefault="00B247DE" w:rsidP="004D2406">
      <w:pP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noProof/>
          <w:kern w:val="1"/>
          <w:sz w:val="28"/>
          <w:szCs w:val="28"/>
          <w:lang w:eastAsia="ru-RU"/>
        </w:rPr>
        <w:pict>
          <v:shape id="_x0000_s1066" type="#_x0000_t202" style="position:absolute;margin-left:-11.75pt;margin-top:189.85pt;width:38.45pt;height:37.65pt;z-index:251680768;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eastAsia="Times New Roman" w:hAnsi="Times New Roman" w:cs="Times New Roman"/>
          <w:noProof/>
          <w:kern w:val="1"/>
          <w:sz w:val="28"/>
          <w:szCs w:val="28"/>
          <w:lang w:eastAsia="ru-RU"/>
        </w:rPr>
        <w:pict>
          <v:shape id="_x0000_s1065" type="#_x0000_t202" style="position:absolute;margin-left:397pt;margin-top:204.1pt;width:38.45pt;height:37.65pt;z-index:251679744;mso-width-relative:margin;mso-height-relative:margin" stroked="f">
            <v:textbox>
              <w:txbxContent>
                <w:p w:rsidR="00B247DE" w:rsidRPr="00B247DE" w:rsidRDefault="00B247DE" w:rsidP="00B247DE">
                  <w:pPr>
                    <w:rPr>
                      <w:lang w:val="en-US"/>
                    </w:rPr>
                  </w:pPr>
                  <w:r>
                    <w:rPr>
                      <w:lang w:val="en-US"/>
                    </w:rPr>
                    <w:t>Fu</w:t>
                  </w:r>
                </w:p>
              </w:txbxContent>
            </v:textbox>
          </v:shape>
        </w:pict>
      </w:r>
      <w:r w:rsidR="004D2406">
        <w:rPr>
          <w:rFonts w:ascii="Times New Roman" w:eastAsia="Times New Roman" w:hAnsi="Times New Roman" w:cs="Times New Roman"/>
          <w:noProof/>
          <w:kern w:val="1"/>
          <w:sz w:val="28"/>
          <w:szCs w:val="28"/>
          <w:lang w:eastAsia="ru-RU"/>
        </w:rPr>
        <w:drawing>
          <wp:inline distT="0" distB="0" distL="0" distR="0">
            <wp:extent cx="5343525" cy="4000500"/>
            <wp:effectExtent l="0" t="0" r="0" b="0"/>
            <wp:docPr id="23" name="Рисунок 23" descr="C:\Users\user\Google Диск\Документы\диссер\Тесты\элполе\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Google Диск\Документы\диссер\Тесты\элполе\A.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4000500"/>
                    </a:xfrm>
                    <a:prstGeom prst="rect">
                      <a:avLst/>
                    </a:prstGeom>
                    <a:noFill/>
                    <a:ln>
                      <a:noFill/>
                    </a:ln>
                  </pic:spPr>
                </pic:pic>
              </a:graphicData>
            </a:graphic>
          </wp:inline>
        </w:drawing>
      </w:r>
    </w:p>
    <w:p w:rsidR="004D2406" w:rsidRPr="004D2406" w:rsidRDefault="004D2406" w:rsidP="004D2406">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lastRenderedPageBreak/>
        <w:t xml:space="preserve">Рисунок </w:t>
      </w:r>
      <w:r w:rsidR="00895431">
        <w:rPr>
          <w:rFonts w:ascii="Times New Roman" w:eastAsia="Times New Roman" w:hAnsi="Times New Roman" w:cs="Times New Roman"/>
          <w:kern w:val="1"/>
          <w:sz w:val="28"/>
          <w:szCs w:val="28"/>
          <w:lang w:eastAsia="zh-CN" w:bidi="hi-IN"/>
        </w:rPr>
        <w:t>25</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коэффициента использования оборудования </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val="en-US" w:eastAsia="zh-CN" w:bidi="hi-IN"/>
        </w:rPr>
        <w:t>A</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sidR="006B168B">
        <w:rPr>
          <w:rFonts w:ascii="Times New Roman" w:eastAsia="Times New Roman" w:hAnsi="Times New Roman" w:cs="Times New Roman"/>
          <w:kern w:val="1"/>
          <w:sz w:val="28"/>
          <w:szCs w:val="28"/>
          <w:lang w:eastAsia="zh-CN" w:bidi="hi-IN"/>
        </w:rPr>
        <w:t xml:space="preserve"> и виртуальных</w:t>
      </w:r>
      <w:r>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4D2406" w:rsidRDefault="004D2406" w:rsidP="004D2406">
      <w:pPr>
        <w:rPr>
          <w:rFonts w:ascii="Times New Roman" w:eastAsia="Times New Roman" w:hAnsi="Times New Roman" w:cs="Times New Roman"/>
          <w:kern w:val="1"/>
          <w:sz w:val="28"/>
          <w:szCs w:val="28"/>
          <w:lang w:eastAsia="zh-CN" w:bidi="hi-IN"/>
        </w:rPr>
      </w:pPr>
    </w:p>
    <w:p w:rsidR="004D2406" w:rsidRPr="00F10834" w:rsidRDefault="004D2406" w:rsidP="004D2406">
      <w:pPr>
        <w:rPr>
          <w:rFonts w:ascii="Times New Roman" w:eastAsia="Times New Roman" w:hAnsi="Times New Roman" w:cs="Times New Roman"/>
          <w:kern w:val="1"/>
          <w:sz w:val="28"/>
          <w:szCs w:val="28"/>
          <w:lang w:eastAsia="zh-CN" w:bidi="hi-IN"/>
        </w:rPr>
      </w:pPr>
    </w:p>
    <w:p w:rsidR="00103D21" w:rsidRPr="00184F0C" w:rsidRDefault="001F0ABB" w:rsidP="00B44090">
      <w:pPr>
        <w:pStyle w:val="a1"/>
        <w:tabs>
          <w:tab w:val="left" w:pos="2186"/>
        </w:tabs>
        <w:spacing w:after="0" w:line="360" w:lineRule="auto"/>
        <w:outlineLvl w:val="2"/>
        <w:rPr>
          <w:rFonts w:eastAsia="Times New Roman" w:cs="Times New Roman"/>
          <w:b/>
          <w:sz w:val="28"/>
          <w:szCs w:val="28"/>
        </w:rPr>
      </w:pPr>
      <w:bookmarkStart w:id="57" w:name="_Toc359187729"/>
      <w:r>
        <w:rPr>
          <w:rFonts w:eastAsia="Times New Roman" w:cs="Times New Roman"/>
          <w:b/>
          <w:sz w:val="28"/>
          <w:szCs w:val="28"/>
        </w:rPr>
        <w:t xml:space="preserve">5.2 </w:t>
      </w:r>
      <w:r w:rsidR="00103D21" w:rsidRPr="00184F0C">
        <w:rPr>
          <w:rFonts w:eastAsia="Times New Roman" w:cs="Times New Roman"/>
          <w:b/>
          <w:sz w:val="28"/>
          <w:szCs w:val="28"/>
        </w:rPr>
        <w:t xml:space="preserve">Тестовые прогоны на модели </w:t>
      </w:r>
      <w:proofErr w:type="spellStart"/>
      <w:r w:rsidR="00103D21" w:rsidRPr="00184F0C">
        <w:rPr>
          <w:rFonts w:eastAsia="Times New Roman" w:cs="Times New Roman"/>
          <w:b/>
          <w:sz w:val="28"/>
          <w:szCs w:val="28"/>
        </w:rPr>
        <w:t>ОА-архитектуры</w:t>
      </w:r>
      <w:proofErr w:type="spellEnd"/>
      <w:r w:rsidR="00103D21" w:rsidRPr="00184F0C">
        <w:rPr>
          <w:rFonts w:eastAsia="Times New Roman" w:cs="Times New Roman"/>
          <w:b/>
          <w:sz w:val="28"/>
          <w:szCs w:val="28"/>
        </w:rPr>
        <w:t xml:space="preserve"> </w:t>
      </w:r>
      <w:proofErr w:type="spellStart"/>
      <w:r w:rsidR="00103D21" w:rsidRPr="00184F0C">
        <w:rPr>
          <w:rFonts w:eastAsia="Times New Roman" w:cs="Times New Roman"/>
          <w:b/>
          <w:sz w:val="28"/>
          <w:szCs w:val="28"/>
        </w:rPr>
        <w:t>dataflow-ВС</w:t>
      </w:r>
      <w:proofErr w:type="spellEnd"/>
      <w:r w:rsidR="00103D21" w:rsidRPr="00184F0C">
        <w:rPr>
          <w:rFonts w:eastAsia="Times New Roman" w:cs="Times New Roman"/>
          <w:b/>
          <w:sz w:val="28"/>
          <w:szCs w:val="28"/>
        </w:rPr>
        <w:t xml:space="preserve"> задач </w:t>
      </w:r>
      <w:proofErr w:type="spellStart"/>
      <w:r w:rsidR="00103D21" w:rsidRPr="00184F0C">
        <w:rPr>
          <w:rFonts w:eastAsia="Times New Roman" w:cs="Times New Roman"/>
          <w:b/>
          <w:sz w:val="28"/>
          <w:szCs w:val="28"/>
        </w:rPr>
        <w:t>бенчмарка</w:t>
      </w:r>
      <w:proofErr w:type="spellEnd"/>
      <w:r w:rsidR="00103D21" w:rsidRPr="00184F0C">
        <w:rPr>
          <w:rFonts w:eastAsia="Times New Roman" w:cs="Times New Roman"/>
          <w:b/>
          <w:sz w:val="28"/>
          <w:szCs w:val="28"/>
        </w:rPr>
        <w:t xml:space="preserve"> GRAPH500 на основе алгоритмов решения </w:t>
      </w:r>
      <w:proofErr w:type="spellStart"/>
      <w:r w:rsidR="00103D21" w:rsidRPr="00184F0C">
        <w:rPr>
          <w:rFonts w:eastAsia="Times New Roman" w:cs="Times New Roman"/>
          <w:b/>
          <w:sz w:val="28"/>
          <w:szCs w:val="28"/>
        </w:rPr>
        <w:t>теоретико-графовых</w:t>
      </w:r>
      <w:proofErr w:type="spellEnd"/>
      <w:r w:rsidR="00103D21" w:rsidRPr="00184F0C">
        <w:rPr>
          <w:rFonts w:eastAsia="Times New Roman" w:cs="Times New Roman"/>
          <w:b/>
          <w:sz w:val="28"/>
          <w:szCs w:val="28"/>
        </w:rPr>
        <w:t xml:space="preserve"> задач</w:t>
      </w:r>
      <w:bookmarkEnd w:id="56"/>
      <w:bookmarkEnd w:id="57"/>
    </w:p>
    <w:p w:rsidR="00103D21" w:rsidRPr="00184F0C" w:rsidRDefault="006B168B" w:rsidP="006B168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прогонах тестовой программы, написанной на ПЯ, для алгоритма </w:t>
      </w:r>
      <w:proofErr w:type="spellStart"/>
      <w:r>
        <w:rPr>
          <w:rFonts w:ascii="Times New Roman" w:hAnsi="Times New Roman" w:cs="Times New Roman"/>
          <w:sz w:val="28"/>
          <w:szCs w:val="28"/>
        </w:rPr>
        <w:t>бенчмарка</w:t>
      </w:r>
      <w:proofErr w:type="spellEnd"/>
      <w:r w:rsidR="00103D21" w:rsidRPr="00184F0C">
        <w:rPr>
          <w:rFonts w:ascii="Times New Roman" w:hAnsi="Times New Roman" w:cs="Times New Roman"/>
          <w:sz w:val="28"/>
          <w:szCs w:val="28"/>
        </w:rPr>
        <w:tab/>
      </w:r>
      <w:r>
        <w:rPr>
          <w:rFonts w:ascii="Times New Roman" w:hAnsi="Times New Roman" w:cs="Times New Roman"/>
          <w:sz w:val="28"/>
          <w:szCs w:val="28"/>
          <w:lang w:val="en-US"/>
        </w:rPr>
        <w:t>Graph</w:t>
      </w:r>
      <w:r w:rsidRPr="006B168B">
        <w:rPr>
          <w:rFonts w:ascii="Times New Roman" w:hAnsi="Times New Roman" w:cs="Times New Roman"/>
          <w:sz w:val="28"/>
          <w:szCs w:val="28"/>
        </w:rPr>
        <w:t>500</w:t>
      </w:r>
      <w:r>
        <w:rPr>
          <w:rFonts w:ascii="Times New Roman" w:hAnsi="Times New Roman" w:cs="Times New Roman"/>
          <w:sz w:val="28"/>
          <w:szCs w:val="28"/>
        </w:rPr>
        <w:t>, изменялись значения входных параметров, таких как:</w:t>
      </w:r>
    </w:p>
    <w:p w:rsidR="00103D21" w:rsidRPr="00184F0C" w:rsidRDefault="00103D21" w:rsidP="00103D21">
      <w:pPr>
        <w:spacing w:line="360" w:lineRule="auto"/>
        <w:jc w:val="both"/>
        <w:rPr>
          <w:rFonts w:ascii="Times New Roman" w:hAnsi="Times New Roman" w:cs="Times New Roman"/>
          <w:sz w:val="28"/>
          <w:szCs w:val="28"/>
        </w:rPr>
      </w:pPr>
    </w:p>
    <w:p w:rsidR="00103D21" w:rsidRPr="00184F0C" w:rsidRDefault="00103D21" w:rsidP="00B44090">
      <w:pPr>
        <w:widowControl w:val="0"/>
        <w:numPr>
          <w:ilvl w:val="0"/>
          <w:numId w:val="19"/>
        </w:numPr>
        <w:suppressAutoHyphens/>
        <w:spacing w:after="0" w:line="360" w:lineRule="auto"/>
        <w:ind w:left="1134"/>
        <w:rPr>
          <w:rFonts w:ascii="Times New Roman" w:hAnsi="Times New Roman" w:cs="Times New Roman"/>
          <w:sz w:val="28"/>
          <w:szCs w:val="28"/>
        </w:rPr>
      </w:pPr>
      <w:r w:rsidRPr="00184F0C">
        <w:rPr>
          <w:rFonts w:ascii="Times New Roman" w:hAnsi="Times New Roman" w:cs="Times New Roman"/>
          <w:sz w:val="28"/>
          <w:szCs w:val="28"/>
        </w:rPr>
        <w:t>N – число ИУ суперкомпьютерной системы при моделировании;</w:t>
      </w:r>
    </w:p>
    <w:p w:rsidR="00103D21" w:rsidRDefault="006B168B" w:rsidP="003826C1">
      <w:pPr>
        <w:widowControl w:val="0"/>
        <w:numPr>
          <w:ilvl w:val="0"/>
          <w:numId w:val="19"/>
        </w:numPr>
        <w:suppressAutoHyphens/>
        <w:spacing w:after="0" w:line="360" w:lineRule="auto"/>
        <w:ind w:left="1134"/>
        <w:rPr>
          <w:rFonts w:ascii="Times New Roman" w:hAnsi="Times New Roman" w:cs="Times New Roman"/>
          <w:sz w:val="28"/>
          <w:szCs w:val="28"/>
        </w:rPr>
      </w:pPr>
      <w:r>
        <w:rPr>
          <w:rFonts w:ascii="Times New Roman" w:hAnsi="Times New Roman" w:cs="Times New Roman"/>
          <w:sz w:val="28"/>
          <w:szCs w:val="28"/>
          <w:lang w:val="en-US"/>
        </w:rPr>
        <w:t>2</w:t>
      </w:r>
      <w:r w:rsidRPr="006B168B">
        <w:rPr>
          <w:rFonts w:ascii="Times New Roman" w:hAnsi="Times New Roman" w:cs="Times New Roman"/>
          <w:sz w:val="28"/>
          <w:szCs w:val="28"/>
          <w:vertAlign w:val="superscript"/>
          <w:lang w:val="en-US"/>
        </w:rPr>
        <w:t>M</w:t>
      </w:r>
      <w:r>
        <w:rPr>
          <w:rFonts w:ascii="Times New Roman" w:hAnsi="Times New Roman" w:cs="Times New Roman"/>
          <w:sz w:val="28"/>
          <w:szCs w:val="28"/>
          <w:lang w:val="en-US"/>
        </w:rPr>
        <w:t xml:space="preserve"> – </w:t>
      </w:r>
      <w:r>
        <w:rPr>
          <w:rFonts w:ascii="Times New Roman" w:hAnsi="Times New Roman" w:cs="Times New Roman"/>
          <w:sz w:val="28"/>
          <w:szCs w:val="28"/>
        </w:rPr>
        <w:t>число вершин графа</w:t>
      </w:r>
    </w:p>
    <w:p w:rsidR="006B168B" w:rsidRPr="00184F0C" w:rsidRDefault="006B168B" w:rsidP="003826C1">
      <w:pPr>
        <w:widowControl w:val="0"/>
        <w:numPr>
          <w:ilvl w:val="0"/>
          <w:numId w:val="19"/>
        </w:numPr>
        <w:suppressAutoHyphens/>
        <w:spacing w:after="0" w:line="360" w:lineRule="auto"/>
        <w:ind w:left="1134"/>
        <w:rPr>
          <w:rFonts w:ascii="Times New Roman" w:hAnsi="Times New Roman" w:cs="Times New Roman"/>
          <w:sz w:val="28"/>
          <w:szCs w:val="28"/>
        </w:rPr>
      </w:pPr>
      <w:r>
        <w:rPr>
          <w:rFonts w:ascii="Times New Roman" w:hAnsi="Times New Roman" w:cs="Times New Roman"/>
          <w:sz w:val="28"/>
          <w:szCs w:val="28"/>
          <w:lang w:val="en-US"/>
        </w:rPr>
        <w:t>K</w:t>
      </w:r>
      <w:r w:rsidRPr="006B168B">
        <w:rPr>
          <w:rFonts w:ascii="Times New Roman" w:hAnsi="Times New Roman" w:cs="Times New Roman"/>
          <w:sz w:val="28"/>
          <w:szCs w:val="28"/>
        </w:rPr>
        <w:t xml:space="preserve"> – </w:t>
      </w:r>
      <w:r>
        <w:rPr>
          <w:rFonts w:ascii="Times New Roman" w:hAnsi="Times New Roman" w:cs="Times New Roman"/>
          <w:sz w:val="28"/>
          <w:szCs w:val="28"/>
        </w:rPr>
        <w:t>число вершин графа, которое обрабатывает одно функциональное устройство</w:t>
      </w:r>
    </w:p>
    <w:p w:rsidR="00103D21" w:rsidRPr="00184F0C" w:rsidRDefault="00103D21" w:rsidP="003826C1">
      <w:pPr>
        <w:spacing w:line="360" w:lineRule="auto"/>
        <w:ind w:firstLine="709"/>
        <w:jc w:val="both"/>
        <w:rPr>
          <w:rFonts w:ascii="Times New Roman" w:hAnsi="Times New Roman" w:cs="Times New Roman"/>
          <w:sz w:val="28"/>
          <w:szCs w:val="28"/>
        </w:rPr>
      </w:pPr>
    </w:p>
    <w:p w:rsidR="00103D21" w:rsidRDefault="00103D21" w:rsidP="003826C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На следующих графиках результаты тестовых прогонов задачи </w:t>
      </w:r>
      <w:proofErr w:type="spellStart"/>
      <w:r w:rsidRPr="00184F0C">
        <w:rPr>
          <w:rFonts w:ascii="Times New Roman" w:hAnsi="Times New Roman" w:cs="Times New Roman"/>
          <w:sz w:val="28"/>
          <w:szCs w:val="28"/>
        </w:rPr>
        <w:t>бенчмарка</w:t>
      </w:r>
      <w:proofErr w:type="spellEnd"/>
      <w:r w:rsidRPr="00184F0C">
        <w:rPr>
          <w:rFonts w:ascii="Times New Roman" w:hAnsi="Times New Roman" w:cs="Times New Roman"/>
          <w:sz w:val="28"/>
          <w:szCs w:val="28"/>
        </w:rPr>
        <w:t xml:space="preserve"> </w:t>
      </w:r>
      <w:r w:rsidRPr="00184F0C">
        <w:rPr>
          <w:rFonts w:ascii="Times New Roman" w:hAnsi="Times New Roman" w:cs="Times New Roman"/>
          <w:sz w:val="28"/>
          <w:szCs w:val="28"/>
          <w:lang w:val="en-US"/>
        </w:rPr>
        <w:t>Graph</w:t>
      </w:r>
      <w:r w:rsidRPr="00184F0C">
        <w:rPr>
          <w:rFonts w:ascii="Times New Roman" w:hAnsi="Times New Roman" w:cs="Times New Roman"/>
          <w:sz w:val="28"/>
          <w:szCs w:val="28"/>
        </w:rPr>
        <w:t xml:space="preserve">500 при различных значениях параметров </w:t>
      </w:r>
      <w:r w:rsidRPr="00184F0C">
        <w:rPr>
          <w:rFonts w:ascii="Times New Roman" w:hAnsi="Times New Roman" w:cs="Times New Roman"/>
          <w:sz w:val="28"/>
          <w:szCs w:val="28"/>
          <w:lang w:val="en-US"/>
        </w:rPr>
        <w:t>N</w:t>
      </w:r>
      <w:r w:rsidRPr="00184F0C">
        <w:rPr>
          <w:rFonts w:ascii="Times New Roman" w:hAnsi="Times New Roman" w:cs="Times New Roman"/>
          <w:sz w:val="28"/>
          <w:szCs w:val="28"/>
        </w:rPr>
        <w:t xml:space="preserve">, </w:t>
      </w:r>
      <w:r w:rsidR="006B168B">
        <w:rPr>
          <w:rFonts w:ascii="Times New Roman" w:hAnsi="Times New Roman" w:cs="Times New Roman"/>
          <w:sz w:val="28"/>
          <w:szCs w:val="28"/>
          <w:lang w:val="en-US"/>
        </w:rPr>
        <w:t>M</w:t>
      </w:r>
      <w:r w:rsidRPr="00184F0C">
        <w:rPr>
          <w:rFonts w:ascii="Times New Roman" w:hAnsi="Times New Roman" w:cs="Times New Roman"/>
          <w:sz w:val="28"/>
          <w:szCs w:val="28"/>
        </w:rPr>
        <w:t xml:space="preserve"> и </w:t>
      </w:r>
      <w:r w:rsidR="006B168B">
        <w:rPr>
          <w:rFonts w:ascii="Times New Roman" w:hAnsi="Times New Roman" w:cs="Times New Roman"/>
          <w:sz w:val="28"/>
          <w:szCs w:val="28"/>
          <w:lang w:val="en-US"/>
        </w:rPr>
        <w:t>K</w:t>
      </w:r>
      <w:r w:rsidRPr="00184F0C">
        <w:rPr>
          <w:rFonts w:ascii="Times New Roman" w:hAnsi="Times New Roman" w:cs="Times New Roman"/>
          <w:sz w:val="28"/>
          <w:szCs w:val="28"/>
        </w:rPr>
        <w:t xml:space="preserve">. Графики показывают зависимость </w:t>
      </w:r>
      <w:r w:rsidR="003826C1">
        <w:rPr>
          <w:rFonts w:ascii="Times New Roman" w:hAnsi="Times New Roman" w:cs="Times New Roman"/>
          <w:sz w:val="28"/>
          <w:szCs w:val="28"/>
        </w:rPr>
        <w:t>коэффициента параллелизма вычислительной системы от времени выполнения теста.</w:t>
      </w:r>
    </w:p>
    <w:p w:rsidR="003826C1" w:rsidRPr="00184F0C" w:rsidRDefault="003826C1" w:rsidP="00103D21">
      <w:pPr>
        <w:spacing w:line="360" w:lineRule="auto"/>
        <w:ind w:firstLine="709"/>
        <w:jc w:val="both"/>
        <w:rPr>
          <w:rFonts w:ascii="Times New Roman" w:hAnsi="Times New Roman" w:cs="Times New Roman"/>
          <w:sz w:val="28"/>
          <w:szCs w:val="28"/>
        </w:rPr>
      </w:pPr>
    </w:p>
    <w:p w:rsidR="00103D21" w:rsidRPr="00184F0C" w:rsidRDefault="00103D21" w:rsidP="00103D21">
      <w:pPr>
        <w:spacing w:line="360" w:lineRule="auto"/>
        <w:ind w:firstLine="709"/>
        <w:jc w:val="both"/>
        <w:rPr>
          <w:rFonts w:ascii="Times New Roman" w:hAnsi="Times New Roman" w:cs="Times New Roman"/>
          <w:sz w:val="28"/>
          <w:szCs w:val="28"/>
        </w:rPr>
      </w:pPr>
    </w:p>
    <w:p w:rsidR="00103D21" w:rsidRPr="00184F0C" w:rsidRDefault="00103D21" w:rsidP="00103D21">
      <w:pPr>
        <w:keepNext/>
        <w:jc w:val="center"/>
        <w:rPr>
          <w:rFonts w:ascii="Times New Roman" w:hAnsi="Times New Roman" w:cs="Times New Roman"/>
          <w:sz w:val="28"/>
          <w:szCs w:val="28"/>
        </w:rPr>
      </w:pPr>
      <w:r w:rsidRPr="00184F0C">
        <w:rPr>
          <w:rFonts w:ascii="Times New Roman" w:hAnsi="Times New Roman" w:cs="Times New Roman"/>
          <w:noProof/>
          <w:sz w:val="28"/>
          <w:szCs w:val="28"/>
          <w:lang w:eastAsia="ru-RU"/>
        </w:rPr>
        <w:lastRenderedPageBreak/>
        <w:drawing>
          <wp:inline distT="0" distB="0" distL="0" distR="0">
            <wp:extent cx="6181725" cy="3314700"/>
            <wp:effectExtent l="19050" t="0" r="9525"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t="2161"/>
                    <a:stretch>
                      <a:fillRect/>
                    </a:stretch>
                  </pic:blipFill>
                  <pic:spPr bwMode="auto">
                    <a:xfrm>
                      <a:off x="0" y="0"/>
                      <a:ext cx="6181725" cy="3314700"/>
                    </a:xfrm>
                    <a:prstGeom prst="rect">
                      <a:avLst/>
                    </a:prstGeom>
                    <a:noFill/>
                    <a:ln w="9525">
                      <a:noFill/>
                      <a:miter lim="800000"/>
                      <a:headEnd/>
                      <a:tailEnd/>
                    </a:ln>
                  </pic:spPr>
                </pic:pic>
              </a:graphicData>
            </a:graphic>
          </wp:inline>
        </w:drawing>
      </w:r>
    </w:p>
    <w:p w:rsidR="00103D21" w:rsidRPr="00184F0C" w:rsidRDefault="00103D21" w:rsidP="00103D21">
      <w:pPr>
        <w:pStyle w:val="ab"/>
        <w:jc w:val="center"/>
        <w:rPr>
          <w:rFonts w:cs="Times New Roman"/>
          <w:i w:val="0"/>
          <w:sz w:val="28"/>
          <w:szCs w:val="28"/>
        </w:rPr>
      </w:pPr>
      <w:bookmarkStart w:id="58" w:name="_Ref328155294"/>
      <w:r w:rsidRPr="00184F0C">
        <w:rPr>
          <w:rFonts w:cs="Times New Roman"/>
          <w:i w:val="0"/>
          <w:sz w:val="28"/>
          <w:szCs w:val="28"/>
        </w:rPr>
        <w:t xml:space="preserve">Рисунок </w:t>
      </w:r>
      <w:r w:rsidR="00895431">
        <w:rPr>
          <w:rFonts w:cs="Times New Roman"/>
          <w:i w:val="0"/>
          <w:sz w:val="28"/>
          <w:szCs w:val="28"/>
        </w:rPr>
        <w:t>26</w:t>
      </w:r>
      <w:r w:rsidRPr="00184F0C">
        <w:rPr>
          <w:rFonts w:cs="Times New Roman"/>
          <w:i w:val="0"/>
          <w:sz w:val="28"/>
          <w:szCs w:val="28"/>
        </w:rPr>
        <w:t xml:space="preserve"> -   Результаты моделирования теста </w:t>
      </w:r>
      <w:proofErr w:type="spellStart"/>
      <w:r w:rsidRPr="00184F0C">
        <w:rPr>
          <w:rFonts w:cs="Times New Roman"/>
          <w:i w:val="0"/>
          <w:sz w:val="28"/>
          <w:szCs w:val="28"/>
        </w:rPr>
        <w:t>Gr</w:t>
      </w:r>
      <w:proofErr w:type="spellEnd"/>
      <w:r w:rsidRPr="00184F0C">
        <w:rPr>
          <w:rFonts w:cs="Times New Roman"/>
          <w:i w:val="0"/>
          <w:sz w:val="28"/>
          <w:szCs w:val="28"/>
          <w:lang w:val="en-US"/>
        </w:rPr>
        <w:t>a</w:t>
      </w:r>
      <w:r w:rsidRPr="00184F0C">
        <w:rPr>
          <w:rFonts w:cs="Times New Roman"/>
          <w:i w:val="0"/>
          <w:sz w:val="28"/>
          <w:szCs w:val="28"/>
        </w:rPr>
        <w:t xml:space="preserve">ph500 при </w:t>
      </w:r>
      <w:bookmarkEnd w:id="58"/>
      <w:r w:rsidRPr="00184F0C">
        <w:rPr>
          <w:rFonts w:cs="Times New Roman"/>
          <w:i w:val="0"/>
          <w:sz w:val="28"/>
          <w:szCs w:val="28"/>
          <w:lang w:val="en-US"/>
        </w:rPr>
        <w:t>N</w:t>
      </w:r>
      <w:r w:rsidRPr="00184F0C">
        <w:rPr>
          <w:rFonts w:cs="Times New Roman"/>
          <w:i w:val="0"/>
          <w:sz w:val="28"/>
          <w:szCs w:val="28"/>
        </w:rPr>
        <w:t xml:space="preserve"> = 100 (максимально 57 ИУ задействовано), </w:t>
      </w:r>
      <w:r w:rsidRPr="00184F0C">
        <w:rPr>
          <w:rFonts w:cs="Times New Roman"/>
          <w:i w:val="0"/>
          <w:sz w:val="28"/>
          <w:szCs w:val="28"/>
          <w:lang w:val="en-US"/>
        </w:rPr>
        <w:t>T</w:t>
      </w:r>
      <w:r w:rsidRPr="00184F0C">
        <w:rPr>
          <w:rFonts w:cs="Times New Roman"/>
          <w:i w:val="0"/>
          <w:sz w:val="28"/>
          <w:szCs w:val="28"/>
        </w:rPr>
        <w:t xml:space="preserve"> = 13102, </w:t>
      </w:r>
      <w:r w:rsidRPr="00184F0C">
        <w:rPr>
          <w:rFonts w:cs="Times New Roman"/>
          <w:i w:val="0"/>
          <w:sz w:val="28"/>
          <w:szCs w:val="28"/>
          <w:lang w:val="en-US"/>
        </w:rPr>
        <w:t>D</w:t>
      </w:r>
      <w:r w:rsidRPr="00184F0C">
        <w:rPr>
          <w:rFonts w:cs="Times New Roman"/>
          <w:i w:val="0"/>
          <w:sz w:val="28"/>
          <w:szCs w:val="28"/>
        </w:rPr>
        <w:t xml:space="preserve"> = 228,768176408621.</w:t>
      </w:r>
    </w:p>
    <w:p w:rsidR="00103D21" w:rsidRPr="00184F0C" w:rsidRDefault="00103D21" w:rsidP="00103D21">
      <w:pPr>
        <w:keepNext/>
        <w:jc w:val="center"/>
        <w:rPr>
          <w:rFonts w:ascii="Times New Roman" w:hAnsi="Times New Roman" w:cs="Times New Roman"/>
          <w:sz w:val="28"/>
          <w:szCs w:val="28"/>
        </w:rPr>
      </w:pPr>
      <w:r w:rsidRPr="00184F0C">
        <w:rPr>
          <w:rFonts w:ascii="Times New Roman" w:hAnsi="Times New Roman" w:cs="Times New Roman"/>
          <w:noProof/>
          <w:sz w:val="28"/>
          <w:szCs w:val="28"/>
          <w:lang w:eastAsia="ru-RU"/>
        </w:rPr>
        <w:drawing>
          <wp:inline distT="0" distB="0" distL="0" distR="0">
            <wp:extent cx="6162675" cy="3286125"/>
            <wp:effectExtent l="19050" t="0" r="9525" b="0"/>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t="2161"/>
                    <a:stretch>
                      <a:fillRect/>
                    </a:stretch>
                  </pic:blipFill>
                  <pic:spPr bwMode="auto">
                    <a:xfrm>
                      <a:off x="0" y="0"/>
                      <a:ext cx="6162675" cy="3286125"/>
                    </a:xfrm>
                    <a:prstGeom prst="rect">
                      <a:avLst/>
                    </a:prstGeom>
                    <a:noFill/>
                    <a:ln w="9525">
                      <a:noFill/>
                      <a:miter lim="800000"/>
                      <a:headEnd/>
                      <a:tailEnd/>
                    </a:ln>
                  </pic:spPr>
                </pic:pic>
              </a:graphicData>
            </a:graphic>
          </wp:inline>
        </w:drawing>
      </w:r>
    </w:p>
    <w:p w:rsidR="00103D21" w:rsidRPr="00184F0C" w:rsidRDefault="00103D21" w:rsidP="00103D21">
      <w:pPr>
        <w:pStyle w:val="ab"/>
        <w:jc w:val="center"/>
        <w:rPr>
          <w:rFonts w:cs="Times New Roman"/>
          <w:i w:val="0"/>
          <w:sz w:val="28"/>
          <w:szCs w:val="28"/>
        </w:rPr>
      </w:pPr>
      <w:r w:rsidRPr="00184F0C">
        <w:rPr>
          <w:rFonts w:cs="Times New Roman"/>
          <w:i w:val="0"/>
          <w:sz w:val="28"/>
          <w:szCs w:val="28"/>
        </w:rPr>
        <w:t xml:space="preserve">Рисунок </w:t>
      </w:r>
      <w:r w:rsidR="00895431">
        <w:rPr>
          <w:rFonts w:cs="Times New Roman"/>
          <w:i w:val="0"/>
          <w:sz w:val="28"/>
          <w:szCs w:val="28"/>
        </w:rPr>
        <w:t>27</w:t>
      </w:r>
      <w:r w:rsidRPr="00184F0C">
        <w:rPr>
          <w:rFonts w:cs="Times New Roman"/>
          <w:i w:val="0"/>
          <w:sz w:val="28"/>
          <w:szCs w:val="28"/>
        </w:rPr>
        <w:t xml:space="preserve"> -  Результаты моделирования теста </w:t>
      </w:r>
      <w:proofErr w:type="spellStart"/>
      <w:r w:rsidRPr="00184F0C">
        <w:rPr>
          <w:rFonts w:cs="Times New Roman"/>
          <w:i w:val="0"/>
          <w:sz w:val="28"/>
          <w:szCs w:val="28"/>
        </w:rPr>
        <w:t>Gr</w:t>
      </w:r>
      <w:proofErr w:type="spellEnd"/>
      <w:r w:rsidRPr="00184F0C">
        <w:rPr>
          <w:rFonts w:cs="Times New Roman"/>
          <w:i w:val="0"/>
          <w:sz w:val="28"/>
          <w:szCs w:val="28"/>
          <w:lang w:val="en-US"/>
        </w:rPr>
        <w:t>a</w:t>
      </w:r>
      <w:r w:rsidRPr="00184F0C">
        <w:rPr>
          <w:rFonts w:cs="Times New Roman"/>
          <w:i w:val="0"/>
          <w:sz w:val="28"/>
          <w:szCs w:val="28"/>
        </w:rPr>
        <w:t xml:space="preserve">ph500 при </w:t>
      </w:r>
      <w:r w:rsidRPr="00184F0C">
        <w:rPr>
          <w:rFonts w:cs="Times New Roman"/>
          <w:i w:val="0"/>
          <w:sz w:val="28"/>
          <w:szCs w:val="28"/>
          <w:lang w:val="en-US"/>
        </w:rPr>
        <w:t>N</w:t>
      </w:r>
      <w:r w:rsidRPr="00184F0C">
        <w:rPr>
          <w:rFonts w:cs="Times New Roman"/>
          <w:i w:val="0"/>
          <w:sz w:val="28"/>
          <w:szCs w:val="28"/>
        </w:rPr>
        <w:t xml:space="preserve"> = 50, </w:t>
      </w:r>
      <w:r w:rsidRPr="00184F0C">
        <w:rPr>
          <w:rFonts w:cs="Times New Roman"/>
          <w:i w:val="0"/>
          <w:sz w:val="28"/>
          <w:szCs w:val="28"/>
          <w:lang w:val="en-US"/>
        </w:rPr>
        <w:t>T</w:t>
      </w:r>
      <w:r w:rsidRPr="00184F0C">
        <w:rPr>
          <w:rFonts w:cs="Times New Roman"/>
          <w:i w:val="0"/>
          <w:sz w:val="28"/>
          <w:szCs w:val="28"/>
        </w:rPr>
        <w:t xml:space="preserve"> = 13110, </w:t>
      </w:r>
      <w:r w:rsidRPr="00184F0C">
        <w:rPr>
          <w:rFonts w:cs="Times New Roman"/>
          <w:i w:val="0"/>
          <w:sz w:val="28"/>
          <w:szCs w:val="28"/>
          <w:lang w:val="en-US"/>
        </w:rPr>
        <w:t>D</w:t>
      </w:r>
      <w:r w:rsidRPr="00184F0C">
        <w:rPr>
          <w:rFonts w:cs="Times New Roman"/>
          <w:i w:val="0"/>
          <w:sz w:val="28"/>
          <w:szCs w:val="28"/>
        </w:rPr>
        <w:t xml:space="preserve"> = 227,085797409818</w:t>
      </w:r>
    </w:p>
    <w:p w:rsidR="00103D21" w:rsidRPr="00184F0C" w:rsidRDefault="00103D21" w:rsidP="00103D21">
      <w:pPr>
        <w:pStyle w:val="ab"/>
        <w:jc w:val="center"/>
        <w:rPr>
          <w:rFonts w:cs="Times New Roman"/>
          <w:i w:val="0"/>
          <w:sz w:val="28"/>
          <w:szCs w:val="28"/>
        </w:rPr>
      </w:pPr>
    </w:p>
    <w:p w:rsidR="00103D21" w:rsidRPr="00184F0C" w:rsidRDefault="00103D21" w:rsidP="00103D21">
      <w:pPr>
        <w:pStyle w:val="a1"/>
        <w:spacing w:after="0" w:line="360" w:lineRule="auto"/>
        <w:ind w:firstLine="709"/>
        <w:jc w:val="both"/>
        <w:rPr>
          <w:rFonts w:cs="Times New Roman"/>
          <w:sz w:val="28"/>
          <w:szCs w:val="28"/>
        </w:rPr>
      </w:pPr>
      <w:r w:rsidRPr="00184F0C">
        <w:rPr>
          <w:rFonts w:cs="Times New Roman"/>
          <w:sz w:val="28"/>
          <w:szCs w:val="28"/>
        </w:rPr>
        <w:t>По результат</w:t>
      </w:r>
      <w:r w:rsidR="003826C1">
        <w:rPr>
          <w:rFonts w:cs="Times New Roman"/>
          <w:sz w:val="28"/>
          <w:szCs w:val="28"/>
        </w:rPr>
        <w:t>а</w:t>
      </w:r>
      <w:r w:rsidRPr="00184F0C">
        <w:rPr>
          <w:rFonts w:cs="Times New Roman"/>
          <w:sz w:val="28"/>
          <w:szCs w:val="28"/>
        </w:rPr>
        <w:t xml:space="preserve">м моделирования могут быть построены графики зависимости времени выполнения теста и дисперсии от числа ядер в </w:t>
      </w:r>
      <w:r w:rsidRPr="00184F0C">
        <w:rPr>
          <w:rFonts w:cs="Times New Roman"/>
          <w:sz w:val="28"/>
          <w:szCs w:val="28"/>
          <w:lang w:val="en-US"/>
        </w:rPr>
        <w:t>dataflow</w:t>
      </w:r>
      <w:r w:rsidRPr="00184F0C">
        <w:rPr>
          <w:rFonts w:cs="Times New Roman"/>
          <w:sz w:val="28"/>
          <w:szCs w:val="28"/>
        </w:rPr>
        <w:t xml:space="preserve">-ВС (см. </w:t>
      </w:r>
      <w:fldSimple w:instr=" REF _Ref328155121 \h  \* MERGEFORMAT ">
        <w:r w:rsidRPr="00184F0C">
          <w:rPr>
            <w:rFonts w:cs="Times New Roman"/>
            <w:sz w:val="28"/>
            <w:szCs w:val="28"/>
          </w:rPr>
          <w:t>Таблица 2</w:t>
        </w:r>
      </w:fldSimple>
      <w:r w:rsidRPr="00184F0C">
        <w:rPr>
          <w:rFonts w:cs="Times New Roman"/>
          <w:sz w:val="28"/>
          <w:szCs w:val="28"/>
        </w:rPr>
        <w:t xml:space="preserve">9 и </w:t>
      </w:r>
      <w:fldSimple w:instr=" REF _Ref328227039 \h  \* MERGEFORMAT ">
        <w:r w:rsidRPr="00184F0C">
          <w:rPr>
            <w:rFonts w:cs="Times New Roman"/>
            <w:sz w:val="28"/>
            <w:szCs w:val="28"/>
          </w:rPr>
          <w:t xml:space="preserve">Рисунок </w:t>
        </w:r>
      </w:fldSimple>
      <w:r w:rsidRPr="00184F0C">
        <w:rPr>
          <w:rFonts w:cs="Times New Roman"/>
          <w:sz w:val="28"/>
          <w:szCs w:val="28"/>
        </w:rPr>
        <w:t>86).</w:t>
      </w:r>
    </w:p>
    <w:p w:rsidR="00103D21" w:rsidRPr="00184F0C" w:rsidRDefault="00103D21" w:rsidP="00103D21">
      <w:pPr>
        <w:pStyle w:val="a1"/>
        <w:spacing w:after="0" w:line="360" w:lineRule="auto"/>
        <w:ind w:firstLine="709"/>
        <w:jc w:val="both"/>
        <w:rPr>
          <w:rFonts w:cs="Times New Roman"/>
          <w:sz w:val="28"/>
          <w:szCs w:val="28"/>
        </w:rPr>
      </w:pPr>
    </w:p>
    <w:p w:rsidR="00103D21" w:rsidRPr="00184F0C" w:rsidRDefault="00103D21" w:rsidP="00103D21">
      <w:pPr>
        <w:pStyle w:val="a1"/>
        <w:spacing w:after="0" w:line="360" w:lineRule="auto"/>
        <w:ind w:firstLine="709"/>
        <w:jc w:val="both"/>
        <w:rPr>
          <w:rFonts w:cs="Times New Roman"/>
          <w:sz w:val="28"/>
          <w:szCs w:val="28"/>
        </w:rPr>
      </w:pPr>
    </w:p>
    <w:tbl>
      <w:tblPr>
        <w:tblW w:w="9433" w:type="dxa"/>
        <w:jc w:val="center"/>
        <w:tblInd w:w="-3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774"/>
        <w:gridCol w:w="3540"/>
      </w:tblGrid>
      <w:tr w:rsidR="00103D21" w:rsidRPr="00184F0C" w:rsidTr="0009300F">
        <w:trPr>
          <w:trHeight w:val="300"/>
          <w:jc w:val="center"/>
        </w:trPr>
        <w:tc>
          <w:tcPr>
            <w:tcW w:w="3119" w:type="dxa"/>
            <w:shd w:val="clear" w:color="auto" w:fill="auto"/>
            <w:noWrap/>
            <w:vAlign w:val="bottom"/>
          </w:tcPr>
          <w:p w:rsidR="00103D21" w:rsidRPr="00184F0C" w:rsidRDefault="00103D21" w:rsidP="0009300F">
            <w:pP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N</w:t>
            </w:r>
          </w:p>
        </w:tc>
        <w:tc>
          <w:tcPr>
            <w:tcW w:w="2774" w:type="dxa"/>
            <w:shd w:val="clear" w:color="auto" w:fill="auto"/>
            <w:noWrap/>
            <w:vAlign w:val="bottom"/>
          </w:tcPr>
          <w:p w:rsidR="00103D21" w:rsidRPr="00184F0C" w:rsidRDefault="00103D21" w:rsidP="0009300F">
            <w:pP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T</w:t>
            </w:r>
          </w:p>
        </w:tc>
        <w:tc>
          <w:tcPr>
            <w:tcW w:w="3540" w:type="dxa"/>
            <w:shd w:val="clear" w:color="auto" w:fill="auto"/>
            <w:noWrap/>
            <w:vAlign w:val="bottom"/>
          </w:tcPr>
          <w:p w:rsidR="00103D21" w:rsidRPr="00184F0C" w:rsidRDefault="00103D21" w:rsidP="0009300F">
            <w:pP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D</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221747</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0</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111097</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0,004007322</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5</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46383</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0,592867836</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25890</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7,814802056</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15</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19586</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27,15531038</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16642</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58,18736677</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30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14162</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135,1538952</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40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13302</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200,9084474</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50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13110</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227,0857974</w:t>
            </w:r>
          </w:p>
        </w:tc>
      </w:tr>
      <w:tr w:rsidR="00103D21" w:rsidRPr="00184F0C" w:rsidTr="0009300F">
        <w:trPr>
          <w:trHeight w:val="315"/>
          <w:jc w:val="center"/>
        </w:trPr>
        <w:tc>
          <w:tcPr>
            <w:tcW w:w="3119"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100</w:t>
            </w:r>
          </w:p>
        </w:tc>
        <w:tc>
          <w:tcPr>
            <w:tcW w:w="2774"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13102</w:t>
            </w:r>
          </w:p>
        </w:tc>
        <w:tc>
          <w:tcPr>
            <w:tcW w:w="3540" w:type="dxa"/>
            <w:shd w:val="clear" w:color="auto" w:fill="auto"/>
            <w:noWrap/>
            <w:vAlign w:val="bottom"/>
          </w:tcPr>
          <w:p w:rsidR="00103D21" w:rsidRPr="00184F0C" w:rsidRDefault="00103D21" w:rsidP="0009300F">
            <w:pPr>
              <w:jc w:val="center"/>
              <w:rPr>
                <w:rFonts w:ascii="Times New Roman" w:eastAsia="Times New Roman" w:hAnsi="Times New Roman" w:cs="Times New Roman"/>
                <w:color w:val="000000"/>
                <w:sz w:val="28"/>
                <w:szCs w:val="28"/>
                <w:lang w:eastAsia="ru-RU"/>
              </w:rPr>
            </w:pPr>
            <w:r w:rsidRPr="00184F0C">
              <w:rPr>
                <w:rFonts w:ascii="Times New Roman" w:eastAsia="Times New Roman" w:hAnsi="Times New Roman" w:cs="Times New Roman"/>
                <w:color w:val="000000"/>
                <w:sz w:val="28"/>
                <w:szCs w:val="28"/>
                <w:lang w:eastAsia="ru-RU"/>
              </w:rPr>
              <w:t>228,7681764</w:t>
            </w:r>
          </w:p>
        </w:tc>
      </w:tr>
    </w:tbl>
    <w:p w:rsidR="00895431" w:rsidRPr="00895431" w:rsidRDefault="00895431" w:rsidP="00895431">
      <w:pPr>
        <w:pStyle w:val="ab"/>
        <w:keepNext/>
        <w:jc w:val="center"/>
        <w:rPr>
          <w:rFonts w:cs="Times New Roman"/>
          <w:sz w:val="28"/>
          <w:szCs w:val="28"/>
        </w:rPr>
      </w:pPr>
      <w:bookmarkStart w:id="59" w:name="_Ref328155121"/>
      <w:r w:rsidRPr="00895431">
        <w:rPr>
          <w:rFonts w:cs="Times New Roman"/>
          <w:sz w:val="28"/>
          <w:szCs w:val="28"/>
        </w:rPr>
        <w:t>Таблица</w:t>
      </w:r>
      <w:bookmarkEnd w:id="59"/>
      <w:r w:rsidRPr="00895431">
        <w:rPr>
          <w:rFonts w:cs="Times New Roman"/>
          <w:sz w:val="28"/>
          <w:szCs w:val="28"/>
        </w:rPr>
        <w:t xml:space="preserve"> </w:t>
      </w:r>
      <w:r>
        <w:rPr>
          <w:rFonts w:cs="Times New Roman"/>
          <w:sz w:val="28"/>
          <w:szCs w:val="28"/>
        </w:rPr>
        <w:t>4</w:t>
      </w:r>
      <w:r w:rsidRPr="00895431">
        <w:rPr>
          <w:rFonts w:cs="Times New Roman"/>
          <w:sz w:val="28"/>
          <w:szCs w:val="28"/>
        </w:rPr>
        <w:t>. Зависимость времени выполнения и дисперсии теста Graph500 от числа ядер</w:t>
      </w:r>
    </w:p>
    <w:p w:rsidR="00103D21" w:rsidRPr="00184F0C" w:rsidRDefault="00103D21" w:rsidP="00103D21">
      <w:pPr>
        <w:rPr>
          <w:rFonts w:ascii="Times New Roman" w:hAnsi="Times New Roman" w:cs="Times New Roman"/>
          <w:sz w:val="28"/>
          <w:szCs w:val="28"/>
        </w:rPr>
      </w:pPr>
    </w:p>
    <w:p w:rsidR="00103D21" w:rsidRPr="00184F0C" w:rsidRDefault="00103D21" w:rsidP="00103D21">
      <w:pPr>
        <w:jc w:val="center"/>
        <w:rPr>
          <w:rFonts w:ascii="Times New Roman" w:hAnsi="Times New Roman" w:cs="Times New Roman"/>
          <w:sz w:val="28"/>
          <w:szCs w:val="28"/>
        </w:rPr>
      </w:pPr>
      <w:r w:rsidRPr="00184F0C">
        <w:rPr>
          <w:rFonts w:ascii="Times New Roman" w:hAnsi="Times New Roman" w:cs="Times New Roman"/>
          <w:noProof/>
          <w:sz w:val="28"/>
          <w:szCs w:val="28"/>
          <w:lang w:eastAsia="ru-RU"/>
        </w:rPr>
        <w:drawing>
          <wp:inline distT="0" distB="0" distL="0" distR="0">
            <wp:extent cx="4573512" cy="2743959"/>
            <wp:effectExtent l="12192" t="6096" r="5346" b="2670"/>
            <wp:docPr id="1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3D21" w:rsidRPr="00184F0C" w:rsidRDefault="00103D21" w:rsidP="00103D21">
      <w:pPr>
        <w:keepNext/>
        <w:jc w:val="center"/>
        <w:rPr>
          <w:rFonts w:ascii="Times New Roman" w:hAnsi="Times New Roman" w:cs="Times New Roman"/>
          <w:sz w:val="28"/>
          <w:szCs w:val="28"/>
        </w:rPr>
      </w:pPr>
      <w:r w:rsidRPr="00184F0C">
        <w:rPr>
          <w:rFonts w:ascii="Times New Roman" w:hAnsi="Times New Roman" w:cs="Times New Roman"/>
          <w:noProof/>
          <w:sz w:val="28"/>
          <w:szCs w:val="28"/>
          <w:lang w:eastAsia="ru-RU"/>
        </w:rPr>
        <w:lastRenderedPageBreak/>
        <w:drawing>
          <wp:inline distT="0" distB="0" distL="0" distR="0">
            <wp:extent cx="4573512" cy="2743959"/>
            <wp:effectExtent l="12192" t="6096" r="5346" b="2670"/>
            <wp:docPr id="1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3D21" w:rsidRPr="00184F0C" w:rsidRDefault="00103D21" w:rsidP="00103D21">
      <w:pPr>
        <w:pStyle w:val="ab"/>
        <w:jc w:val="center"/>
        <w:rPr>
          <w:rFonts w:cs="Times New Roman"/>
          <w:i w:val="0"/>
          <w:sz w:val="28"/>
          <w:szCs w:val="28"/>
        </w:rPr>
      </w:pPr>
      <w:bookmarkStart w:id="60" w:name="_Ref328155151"/>
      <w:r w:rsidRPr="00184F0C">
        <w:rPr>
          <w:rFonts w:cs="Times New Roman"/>
          <w:i w:val="0"/>
          <w:sz w:val="28"/>
          <w:szCs w:val="28"/>
        </w:rPr>
        <w:t xml:space="preserve">Рисунок </w:t>
      </w:r>
      <w:r w:rsidR="00895431">
        <w:rPr>
          <w:rFonts w:cs="Times New Roman"/>
          <w:i w:val="0"/>
          <w:sz w:val="28"/>
          <w:szCs w:val="28"/>
        </w:rPr>
        <w:t>28, 29</w:t>
      </w:r>
      <w:r w:rsidRPr="00184F0C">
        <w:rPr>
          <w:rFonts w:cs="Times New Roman"/>
          <w:i w:val="0"/>
          <w:sz w:val="28"/>
          <w:szCs w:val="28"/>
        </w:rPr>
        <w:t xml:space="preserve"> -  Время выполнения и дисперсия от числа </w:t>
      </w:r>
      <w:proofErr w:type="gramStart"/>
      <w:r w:rsidRPr="00184F0C">
        <w:rPr>
          <w:rFonts w:cs="Times New Roman"/>
          <w:i w:val="0"/>
          <w:sz w:val="28"/>
          <w:szCs w:val="28"/>
        </w:rPr>
        <w:t>задействованных</w:t>
      </w:r>
      <w:proofErr w:type="gramEnd"/>
      <w:r w:rsidRPr="00184F0C">
        <w:rPr>
          <w:rFonts w:cs="Times New Roman"/>
          <w:i w:val="0"/>
          <w:sz w:val="28"/>
          <w:szCs w:val="28"/>
        </w:rPr>
        <w:t xml:space="preserve"> в ВП ИУ для теста </w:t>
      </w:r>
      <w:proofErr w:type="spellStart"/>
      <w:r w:rsidRPr="00184F0C">
        <w:rPr>
          <w:rFonts w:cs="Times New Roman"/>
          <w:i w:val="0"/>
          <w:sz w:val="28"/>
          <w:szCs w:val="28"/>
        </w:rPr>
        <w:t>Gr</w:t>
      </w:r>
      <w:proofErr w:type="spellEnd"/>
      <w:r w:rsidRPr="00184F0C">
        <w:rPr>
          <w:rFonts w:cs="Times New Roman"/>
          <w:i w:val="0"/>
          <w:sz w:val="28"/>
          <w:szCs w:val="28"/>
          <w:lang w:val="en-US"/>
        </w:rPr>
        <w:t>a</w:t>
      </w:r>
      <w:proofErr w:type="spellStart"/>
      <w:r w:rsidRPr="00184F0C">
        <w:rPr>
          <w:rFonts w:cs="Times New Roman"/>
          <w:i w:val="0"/>
          <w:sz w:val="28"/>
          <w:szCs w:val="28"/>
        </w:rPr>
        <w:t>p</w:t>
      </w:r>
      <w:bookmarkEnd w:id="60"/>
      <w:proofErr w:type="spellEnd"/>
      <w:r w:rsidRPr="00184F0C">
        <w:rPr>
          <w:rFonts w:cs="Times New Roman"/>
          <w:i w:val="0"/>
          <w:sz w:val="28"/>
          <w:szCs w:val="28"/>
          <w:lang w:val="en-US"/>
        </w:rPr>
        <w:t>h</w:t>
      </w:r>
      <w:r w:rsidRPr="00184F0C">
        <w:rPr>
          <w:rFonts w:cs="Times New Roman"/>
          <w:i w:val="0"/>
          <w:sz w:val="28"/>
          <w:szCs w:val="28"/>
        </w:rPr>
        <w:t>500</w:t>
      </w:r>
    </w:p>
    <w:p w:rsidR="00103D21" w:rsidRPr="00184F0C" w:rsidRDefault="00103D21" w:rsidP="00103D21">
      <w:pPr>
        <w:rPr>
          <w:rFonts w:ascii="Times New Roman" w:hAnsi="Times New Roman" w:cs="Times New Roman"/>
          <w:sz w:val="28"/>
          <w:szCs w:val="28"/>
        </w:rPr>
      </w:pPr>
    </w:p>
    <w:p w:rsidR="003826C1" w:rsidRDefault="003826C1" w:rsidP="003826C1">
      <w:pPr>
        <w:spacing w:line="360" w:lineRule="auto"/>
        <w:ind w:firstLine="708"/>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На рисунках ниже приведен расчет выходных характеристик моделируемой вычислительной системы:</w:t>
      </w:r>
    </w:p>
    <w:p w:rsidR="003826C1" w:rsidRDefault="003826C1" w:rsidP="003826C1">
      <w:pPr>
        <w:pStyle w:val="a5"/>
        <w:numPr>
          <w:ilvl w:val="0"/>
          <w:numId w:val="34"/>
        </w:numPr>
        <w:spacing w:line="360" w:lineRule="auto"/>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зависимость модельного времени</w:t>
      </w:r>
      <w:r>
        <w:rPr>
          <w:rFonts w:ascii="Times New Roman" w:eastAsia="Times New Roman" w:hAnsi="Times New Roman" w:cs="Times New Roman"/>
          <w:kern w:val="1"/>
          <w:sz w:val="28"/>
          <w:szCs w:val="28"/>
          <w:lang w:eastAsia="zh-CN" w:bidi="hi-IN"/>
        </w:rPr>
        <w:t xml:space="preserve"> </w:t>
      </w:r>
      <w:r w:rsidRPr="006B168B">
        <w:rPr>
          <w:rFonts w:ascii="Times New Roman" w:eastAsia="Times New Roman" w:hAnsi="Times New Roman" w:cs="Times New Roman"/>
          <w:kern w:val="1"/>
          <w:sz w:val="28"/>
          <w:szCs w:val="28"/>
          <w:lang w:eastAsia="zh-CN" w:bidi="hi-IN"/>
        </w:rPr>
        <w:t>(</w:t>
      </w:r>
      <w:r w:rsidRPr="006B168B">
        <w:rPr>
          <w:rFonts w:ascii="Times New Roman" w:eastAsia="Times New Roman" w:hAnsi="Times New Roman" w:cs="Times New Roman"/>
          <w:kern w:val="1"/>
          <w:sz w:val="28"/>
          <w:szCs w:val="28"/>
          <w:lang w:val="en-US" w:eastAsia="zh-CN" w:bidi="hi-IN"/>
        </w:rPr>
        <w:t>T</w:t>
      </w:r>
      <w:r w:rsidRPr="006B168B">
        <w:rPr>
          <w:rFonts w:ascii="Times New Roman" w:eastAsia="Times New Roman" w:hAnsi="Times New Roman" w:cs="Times New Roman"/>
          <w:kern w:val="1"/>
          <w:sz w:val="28"/>
          <w:szCs w:val="28"/>
          <w:lang w:eastAsia="zh-CN" w:bidi="hi-IN"/>
        </w:rPr>
        <w:t>) выполнения теста</w:t>
      </w:r>
      <w:r>
        <w:rPr>
          <w:rFonts w:ascii="Times New Roman" w:eastAsia="Times New Roman" w:hAnsi="Times New Roman" w:cs="Times New Roman"/>
          <w:kern w:val="1"/>
          <w:sz w:val="28"/>
          <w:szCs w:val="28"/>
          <w:lang w:eastAsia="zh-CN" w:bidi="hi-IN"/>
        </w:rPr>
        <w:t xml:space="preserve"> от числа исполнительных ядер и от числа функциональных устройств</w:t>
      </w:r>
    </w:p>
    <w:p w:rsidR="003826C1" w:rsidRDefault="003826C1" w:rsidP="003826C1">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 xml:space="preserve">зависимость среднего </w:t>
      </w:r>
      <w:r>
        <w:rPr>
          <w:rFonts w:ascii="Times New Roman" w:eastAsia="Times New Roman" w:hAnsi="Times New Roman" w:cs="Times New Roman"/>
          <w:kern w:val="1"/>
          <w:sz w:val="28"/>
          <w:szCs w:val="28"/>
          <w:lang w:eastAsia="zh-CN" w:bidi="hi-IN"/>
        </w:rPr>
        <w:t>коэффициента параллелизма</w:t>
      </w:r>
      <w:r w:rsidRPr="006B168B">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val="en-US" w:eastAsia="zh-CN" w:bidi="hi-IN"/>
        </w:rPr>
        <w:t>P</w:t>
      </w:r>
      <w:r w:rsidRPr="006B168B">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от числа исполнительных ядер и от числа функциональных устройств</w:t>
      </w:r>
    </w:p>
    <w:p w:rsidR="003826C1" w:rsidRPr="006B168B" w:rsidRDefault="003826C1" w:rsidP="003826C1">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 xml:space="preserve">зависимость дисперсии </w:t>
      </w:r>
      <w:r>
        <w:rPr>
          <w:rFonts w:ascii="Times New Roman" w:eastAsia="Times New Roman" w:hAnsi="Times New Roman" w:cs="Times New Roman"/>
          <w:kern w:val="1"/>
          <w:sz w:val="28"/>
          <w:szCs w:val="28"/>
          <w:lang w:eastAsia="zh-CN" w:bidi="hi-IN"/>
        </w:rPr>
        <w:t xml:space="preserve">среднего </w:t>
      </w:r>
      <w:r w:rsidRPr="006B168B">
        <w:rPr>
          <w:rFonts w:ascii="Times New Roman" w:eastAsia="Times New Roman" w:hAnsi="Times New Roman" w:cs="Times New Roman"/>
          <w:kern w:val="1"/>
          <w:sz w:val="28"/>
          <w:szCs w:val="28"/>
          <w:lang w:eastAsia="zh-CN" w:bidi="hi-IN"/>
        </w:rPr>
        <w:t>коэффициента параллелизма</w:t>
      </w:r>
      <w:r>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val="en-US" w:eastAsia="zh-CN" w:bidi="hi-IN"/>
        </w:rPr>
        <w:t>D</w:t>
      </w:r>
      <w:r w:rsidRPr="006B168B">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от числа исполнительных ядер и от числа функциональных устройств</w:t>
      </w:r>
    </w:p>
    <w:p w:rsidR="003826C1" w:rsidRDefault="003826C1" w:rsidP="003826C1">
      <w:pPr>
        <w:pStyle w:val="a5"/>
        <w:numPr>
          <w:ilvl w:val="0"/>
          <w:numId w:val="34"/>
        </w:numPr>
        <w:rPr>
          <w:rFonts w:ascii="Times New Roman" w:eastAsia="Times New Roman" w:hAnsi="Times New Roman" w:cs="Times New Roman"/>
          <w:kern w:val="1"/>
          <w:sz w:val="28"/>
          <w:szCs w:val="28"/>
          <w:lang w:eastAsia="zh-CN" w:bidi="hi-IN"/>
        </w:rPr>
      </w:pPr>
      <w:r w:rsidRPr="006B168B">
        <w:rPr>
          <w:rFonts w:ascii="Times New Roman" w:eastAsia="Times New Roman" w:hAnsi="Times New Roman" w:cs="Times New Roman"/>
          <w:kern w:val="1"/>
          <w:sz w:val="28"/>
          <w:szCs w:val="28"/>
          <w:lang w:eastAsia="zh-CN" w:bidi="hi-IN"/>
        </w:rPr>
        <w:t>зависимость коэффициента использования аппаратуры (</w:t>
      </w:r>
      <w:r w:rsidRPr="006B168B">
        <w:rPr>
          <w:rFonts w:ascii="Times New Roman" w:eastAsia="Times New Roman" w:hAnsi="Times New Roman" w:cs="Times New Roman"/>
          <w:kern w:val="1"/>
          <w:sz w:val="28"/>
          <w:szCs w:val="28"/>
          <w:lang w:val="en-US" w:eastAsia="zh-CN" w:bidi="hi-IN"/>
        </w:rPr>
        <w:t>A</w:t>
      </w:r>
      <w:r w:rsidRPr="006B168B">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от числа исполнительных ядер и от числа функциональных устройств</w:t>
      </w:r>
    </w:p>
    <w:p w:rsidR="00103D21" w:rsidRPr="00B247DE" w:rsidRDefault="00B247DE" w:rsidP="003826C1">
      <w:pPr>
        <w:spacing w:line="36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pict>
          <v:shape id="_x0000_s1072" type="#_x0000_t202" style="position:absolute;margin-left:-7.25pt;margin-top:201.3pt;width:38.45pt;height:37.65pt;z-index:251686912;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hAnsi="Times New Roman" w:cs="Times New Roman"/>
          <w:noProof/>
          <w:sz w:val="28"/>
          <w:szCs w:val="28"/>
          <w:lang w:eastAsia="ru-RU"/>
        </w:rPr>
        <w:pict>
          <v:shape id="_x0000_s1071" type="#_x0000_t202" style="position:absolute;margin-left:437.5pt;margin-top:201.3pt;width:38.45pt;height:37.65pt;z-index:251685888;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ascii="Times New Roman" w:hAnsi="Times New Roman" w:cs="Times New Roman"/>
          <w:noProof/>
          <w:sz w:val="28"/>
          <w:szCs w:val="28"/>
          <w:lang w:eastAsia="ru-RU"/>
        </w:rPr>
        <w:pict>
          <v:shape id="_x0000_s1070" type="#_x0000_t202" style="position:absolute;margin-left:222.25pt;margin-top:-7.2pt;width:38.45pt;height:37.65pt;z-index:251684864;mso-width-relative:margin;mso-height-relative:margin" stroked="f">
            <v:textbox>
              <w:txbxContent>
                <w:p w:rsidR="00B247DE" w:rsidRPr="00B247DE" w:rsidRDefault="00B247DE" w:rsidP="00B247DE">
                  <w:pPr>
                    <w:rPr>
                      <w:lang w:val="en-US"/>
                    </w:rPr>
                  </w:pPr>
                  <w:r>
                    <w:rPr>
                      <w:lang w:val="en-US"/>
                    </w:rPr>
                    <w:t>T</w:t>
                  </w:r>
                </w:p>
              </w:txbxContent>
            </v:textbox>
          </v:shape>
        </w:pict>
      </w:r>
      <w:r w:rsidR="003826C1">
        <w:rPr>
          <w:rFonts w:ascii="Times New Roman" w:hAnsi="Times New Roman" w:cs="Times New Roman"/>
          <w:noProof/>
          <w:sz w:val="28"/>
          <w:szCs w:val="28"/>
          <w:lang w:eastAsia="ru-RU"/>
        </w:rPr>
        <w:drawing>
          <wp:inline distT="0" distB="0" distL="0" distR="0">
            <wp:extent cx="5934075" cy="4171950"/>
            <wp:effectExtent l="0" t="0" r="0" b="0"/>
            <wp:docPr id="26" name="Рисунок 26" descr="C:\Users\user\Google Диск\Документы\диссер\Тесты\граф50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Google Диск\Документы\диссер\Тесты\граф500\T.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171950"/>
                    </a:xfrm>
                    <a:prstGeom prst="rect">
                      <a:avLst/>
                    </a:prstGeom>
                    <a:noFill/>
                    <a:ln>
                      <a:noFill/>
                    </a:ln>
                  </pic:spPr>
                </pic:pic>
              </a:graphicData>
            </a:graphic>
          </wp:inline>
        </w:drawing>
      </w:r>
    </w:p>
    <w:p w:rsidR="003826C1" w:rsidRPr="004D2406" w:rsidRDefault="003826C1" w:rsidP="003826C1">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30</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Зависимость времени выполнения (</w:t>
      </w:r>
      <w:r>
        <w:rPr>
          <w:rFonts w:ascii="Times New Roman" w:eastAsia="Times New Roman" w:hAnsi="Times New Roman" w:cs="Times New Roman"/>
          <w:kern w:val="1"/>
          <w:sz w:val="28"/>
          <w:szCs w:val="28"/>
          <w:lang w:val="en-US" w:eastAsia="zh-CN" w:bidi="hi-IN"/>
        </w:rPr>
        <w:t>T</w:t>
      </w:r>
      <w:r>
        <w:rPr>
          <w:rFonts w:ascii="Times New Roman" w:eastAsia="Times New Roman" w:hAnsi="Times New Roman" w:cs="Times New Roman"/>
          <w:kern w:val="1"/>
          <w:sz w:val="28"/>
          <w:szCs w:val="28"/>
          <w:lang w:eastAsia="zh-CN" w:bidi="hi-IN"/>
        </w:rPr>
        <w:t>)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B247DE" w:rsidP="003826C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69" type="#_x0000_t202" style="position:absolute;margin-left:214pt;margin-top:-4.2pt;width:38.45pt;height:37.65pt;z-index:251683840;mso-width-relative:margin;mso-height-relative:margin" stroked="f">
            <v:textbox>
              <w:txbxContent>
                <w:p w:rsidR="00B247DE" w:rsidRPr="00B247DE" w:rsidRDefault="00B247DE" w:rsidP="00B247DE">
                  <w:pPr>
                    <w:rPr>
                      <w:lang w:val="en-US"/>
                    </w:rPr>
                  </w:pPr>
                  <w:r>
                    <w:rPr>
                      <w:lang w:val="en-US"/>
                    </w:rPr>
                    <w:t>P</w:t>
                  </w:r>
                </w:p>
              </w:txbxContent>
            </v:textbox>
          </v:shape>
        </w:pict>
      </w:r>
      <w:r>
        <w:rPr>
          <w:rFonts w:ascii="Times New Roman" w:hAnsi="Times New Roman" w:cs="Times New Roman"/>
          <w:noProof/>
          <w:sz w:val="28"/>
          <w:szCs w:val="28"/>
          <w:lang w:eastAsia="ru-RU"/>
        </w:rPr>
        <w:pict>
          <v:shape id="_x0000_s1068" type="#_x0000_t202" style="position:absolute;margin-left:1.75pt;margin-top:232.05pt;width:38.45pt;height:37.65pt;z-index:251682816;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hAnsi="Times New Roman" w:cs="Times New Roman"/>
          <w:noProof/>
          <w:sz w:val="28"/>
          <w:szCs w:val="28"/>
          <w:lang w:eastAsia="ru-RU"/>
        </w:rPr>
        <w:pict>
          <v:shape id="_x0000_s1067" type="#_x0000_t202" style="position:absolute;margin-left:428.3pt;margin-top:232.05pt;width:38.45pt;height:37.65pt;z-index:251681792;mso-width-relative:margin;mso-height-relative:margin" stroked="f">
            <v:textbox>
              <w:txbxContent>
                <w:p w:rsidR="00B247DE" w:rsidRPr="00B247DE" w:rsidRDefault="00B247DE" w:rsidP="00B247DE">
                  <w:pPr>
                    <w:rPr>
                      <w:lang w:val="en-US"/>
                    </w:rPr>
                  </w:pPr>
                  <w:r>
                    <w:rPr>
                      <w:lang w:val="en-US"/>
                    </w:rPr>
                    <w:t>Fu</w:t>
                  </w:r>
                </w:p>
              </w:txbxContent>
            </v:textbox>
          </v:shape>
        </w:pict>
      </w:r>
      <w:r w:rsidR="003826C1">
        <w:rPr>
          <w:rFonts w:ascii="Times New Roman" w:hAnsi="Times New Roman" w:cs="Times New Roman"/>
          <w:noProof/>
          <w:sz w:val="28"/>
          <w:szCs w:val="28"/>
          <w:lang w:eastAsia="ru-RU"/>
        </w:rPr>
        <w:drawing>
          <wp:inline distT="0" distB="0" distL="0" distR="0">
            <wp:extent cx="5934075" cy="4686300"/>
            <wp:effectExtent l="0" t="0" r="0" b="0"/>
            <wp:docPr id="27" name="Рисунок 27" descr="C:\Users\user\Google Диск\Документы\диссер\Тесты\граф5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Google Диск\Документы\диссер\Тесты\граф500\P.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686300"/>
                    </a:xfrm>
                    <a:prstGeom prst="rect">
                      <a:avLst/>
                    </a:prstGeom>
                    <a:noFill/>
                    <a:ln>
                      <a:noFill/>
                    </a:ln>
                  </pic:spPr>
                </pic:pic>
              </a:graphicData>
            </a:graphic>
          </wp:inline>
        </w:drawing>
      </w:r>
    </w:p>
    <w:p w:rsidR="003826C1" w:rsidRPr="004D2406" w:rsidRDefault="003826C1" w:rsidP="003826C1">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31</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коэффициента параллелизма </w:t>
      </w:r>
      <w:r>
        <w:rPr>
          <w:rFonts w:ascii="Times New Roman" w:eastAsia="Times New Roman" w:hAnsi="Times New Roman" w:cs="Times New Roman"/>
          <w:kern w:val="1"/>
          <w:sz w:val="28"/>
          <w:szCs w:val="28"/>
          <w:lang w:val="en-US" w:eastAsia="zh-CN" w:bidi="hi-IN"/>
        </w:rPr>
        <w:t>P</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B247DE" w:rsidP="003826C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75" type="#_x0000_t202" style="position:absolute;margin-left:-5.75pt;margin-top:208.8pt;width:38.45pt;height:37.65pt;z-index:251689984;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hAnsi="Times New Roman" w:cs="Times New Roman"/>
          <w:noProof/>
          <w:sz w:val="28"/>
          <w:szCs w:val="28"/>
          <w:lang w:eastAsia="ru-RU"/>
        </w:rPr>
        <w:pict>
          <v:shape id="_x0000_s1074" type="#_x0000_t202" style="position:absolute;margin-left:448pt;margin-top:212.55pt;width:38.45pt;height:37.65pt;z-index:251688960;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ascii="Times New Roman" w:hAnsi="Times New Roman" w:cs="Times New Roman"/>
          <w:noProof/>
          <w:sz w:val="28"/>
          <w:szCs w:val="28"/>
          <w:lang w:eastAsia="ru-RU"/>
        </w:rPr>
        <w:pict>
          <v:shape id="_x0000_s1073" type="#_x0000_t202" style="position:absolute;margin-left:223.75pt;margin-top:-5.7pt;width:38.45pt;height:37.65pt;z-index:251687936;mso-width-relative:margin;mso-height-relative:margin" stroked="f">
            <v:textbox>
              <w:txbxContent>
                <w:p w:rsidR="00B247DE" w:rsidRPr="00B247DE" w:rsidRDefault="00B247DE" w:rsidP="00B247DE">
                  <w:pPr>
                    <w:rPr>
                      <w:lang w:val="en-US"/>
                    </w:rPr>
                  </w:pPr>
                  <w:r>
                    <w:rPr>
                      <w:lang w:val="en-US"/>
                    </w:rPr>
                    <w:t>D</w:t>
                  </w:r>
                </w:p>
              </w:txbxContent>
            </v:textbox>
          </v:shape>
        </w:pict>
      </w:r>
      <w:r w:rsidR="003826C1">
        <w:rPr>
          <w:rFonts w:ascii="Times New Roman" w:hAnsi="Times New Roman" w:cs="Times New Roman"/>
          <w:noProof/>
          <w:sz w:val="28"/>
          <w:szCs w:val="28"/>
          <w:lang w:eastAsia="ru-RU"/>
        </w:rPr>
        <w:drawing>
          <wp:inline distT="0" distB="0" distL="0" distR="0">
            <wp:extent cx="5934075" cy="4362450"/>
            <wp:effectExtent l="0" t="0" r="0" b="0"/>
            <wp:docPr id="28" name="Рисунок 28" descr="C:\Users\user\Google Диск\Документы\диссер\Тесты\граф5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Google Диск\Документы\диссер\Тесты\граф500\D.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362450"/>
                    </a:xfrm>
                    <a:prstGeom prst="rect">
                      <a:avLst/>
                    </a:prstGeom>
                    <a:noFill/>
                    <a:ln>
                      <a:noFill/>
                    </a:ln>
                  </pic:spPr>
                </pic:pic>
              </a:graphicData>
            </a:graphic>
          </wp:inline>
        </w:drawing>
      </w:r>
    </w:p>
    <w:p w:rsidR="003826C1" w:rsidRPr="004D2406" w:rsidRDefault="003826C1" w:rsidP="003826C1">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32</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дисперсии </w:t>
      </w:r>
      <w:r w:rsidRPr="006B168B">
        <w:rPr>
          <w:rFonts w:ascii="Times New Roman" w:eastAsia="Times New Roman" w:hAnsi="Times New Roman" w:cs="Times New Roman"/>
          <w:kern w:val="1"/>
          <w:sz w:val="28"/>
          <w:szCs w:val="28"/>
          <w:lang w:eastAsia="zh-CN" w:bidi="hi-IN"/>
        </w:rPr>
        <w:t>(D) среднего</w:t>
      </w:r>
      <w:r w:rsidRPr="004D2406">
        <w:rPr>
          <w:rFonts w:ascii="Times New Roman" w:eastAsia="Times New Roman" w:hAnsi="Times New Roman" w:cs="Times New Roman"/>
          <w:kern w:val="1"/>
          <w:sz w:val="24"/>
          <w:szCs w:val="28"/>
          <w:lang w:eastAsia="zh-CN" w:bidi="hi-IN"/>
        </w:rPr>
        <w:t xml:space="preserve"> </w:t>
      </w:r>
      <w:r>
        <w:rPr>
          <w:rFonts w:ascii="Times New Roman" w:eastAsia="Times New Roman" w:hAnsi="Times New Roman" w:cs="Times New Roman"/>
          <w:kern w:val="1"/>
          <w:sz w:val="28"/>
          <w:szCs w:val="28"/>
          <w:lang w:eastAsia="zh-CN" w:bidi="hi-IN"/>
        </w:rPr>
        <w:t xml:space="preserve">коэффициента параллелизма </w:t>
      </w:r>
      <w:r>
        <w:rPr>
          <w:rFonts w:ascii="Times New Roman" w:eastAsia="Times New Roman" w:hAnsi="Times New Roman" w:cs="Times New Roman"/>
          <w:kern w:val="1"/>
          <w:sz w:val="28"/>
          <w:szCs w:val="28"/>
          <w:lang w:val="en-US" w:eastAsia="zh-CN" w:bidi="hi-IN"/>
        </w:rPr>
        <w:t>P</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B247DE" w:rsidP="003826C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78" type="#_x0000_t202" style="position:absolute;margin-left:-14.75pt;margin-top:181.8pt;width:38.45pt;height:37.65pt;z-index:251693056;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ascii="Times New Roman" w:hAnsi="Times New Roman" w:cs="Times New Roman"/>
          <w:noProof/>
          <w:sz w:val="28"/>
          <w:szCs w:val="28"/>
          <w:lang w:eastAsia="ru-RU"/>
        </w:rPr>
        <w:pict>
          <v:shape id="_x0000_s1077" type="#_x0000_t202" style="position:absolute;margin-left:404.5pt;margin-top:188.4pt;width:38.45pt;height:37.65pt;z-index:251692032;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hAnsi="Times New Roman" w:cs="Times New Roman"/>
          <w:noProof/>
          <w:sz w:val="28"/>
          <w:szCs w:val="28"/>
          <w:lang w:eastAsia="ru-RU"/>
        </w:rPr>
        <w:pict>
          <v:shape id="_x0000_s1076" type="#_x0000_t202" style="position:absolute;margin-left:190.75pt;margin-top:-15.45pt;width:38.45pt;height:37.65pt;z-index:251691008;mso-width-relative:margin;mso-height-relative:margin" stroked="f">
            <v:textbox>
              <w:txbxContent>
                <w:p w:rsidR="00B247DE" w:rsidRPr="00B247DE" w:rsidRDefault="00B247DE" w:rsidP="00B247DE">
                  <w:pPr>
                    <w:rPr>
                      <w:lang w:val="en-US"/>
                    </w:rPr>
                  </w:pPr>
                  <w:r>
                    <w:rPr>
                      <w:lang w:val="en-US"/>
                    </w:rPr>
                    <w:t>A</w:t>
                  </w:r>
                </w:p>
              </w:txbxContent>
            </v:textbox>
          </v:shape>
        </w:pict>
      </w:r>
      <w:r w:rsidR="003826C1">
        <w:rPr>
          <w:rFonts w:ascii="Times New Roman" w:hAnsi="Times New Roman" w:cs="Times New Roman"/>
          <w:noProof/>
          <w:sz w:val="28"/>
          <w:szCs w:val="28"/>
          <w:lang w:eastAsia="ru-RU"/>
        </w:rPr>
        <w:drawing>
          <wp:inline distT="0" distB="0" distL="0" distR="0">
            <wp:extent cx="5324475" cy="3990975"/>
            <wp:effectExtent l="0" t="0" r="0" b="0"/>
            <wp:docPr id="29" name="Рисунок 29" descr="C:\Users\user\Google Диск\Документы\диссер\Тесты\граф5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Google Диск\Документы\диссер\Тесты\граф500\A.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3990975"/>
                    </a:xfrm>
                    <a:prstGeom prst="rect">
                      <a:avLst/>
                    </a:prstGeom>
                    <a:noFill/>
                    <a:ln>
                      <a:noFill/>
                    </a:ln>
                  </pic:spPr>
                </pic:pic>
              </a:graphicData>
            </a:graphic>
          </wp:inline>
        </w:drawing>
      </w:r>
    </w:p>
    <w:p w:rsidR="003826C1" w:rsidRPr="004D2406" w:rsidRDefault="003826C1" w:rsidP="003826C1">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33</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коэффициента использования оборудования </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val="en-US" w:eastAsia="zh-CN" w:bidi="hi-IN"/>
        </w:rPr>
        <w:t>A</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3826C1" w:rsidP="003826C1">
      <w:pPr>
        <w:spacing w:line="360" w:lineRule="auto"/>
        <w:rPr>
          <w:rFonts w:ascii="Times New Roman" w:hAnsi="Times New Roman" w:cs="Times New Roman"/>
          <w:sz w:val="28"/>
          <w:szCs w:val="28"/>
        </w:rPr>
      </w:pPr>
    </w:p>
    <w:p w:rsidR="003826C1" w:rsidRPr="00184F0C" w:rsidRDefault="003826C1" w:rsidP="003826C1">
      <w:pPr>
        <w:spacing w:line="360" w:lineRule="auto"/>
        <w:rPr>
          <w:rFonts w:ascii="Times New Roman" w:hAnsi="Times New Roman" w:cs="Times New Roman"/>
          <w:sz w:val="28"/>
          <w:szCs w:val="28"/>
        </w:rPr>
      </w:pP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Наиболее оптимальное число ядер для данных параметров моделирования – 10-20 шт. По критерию «время исполнения (</w:t>
      </w:r>
      <w:r w:rsidRPr="00184F0C">
        <w:rPr>
          <w:rFonts w:ascii="Times New Roman" w:hAnsi="Times New Roman" w:cs="Times New Roman"/>
          <w:sz w:val="28"/>
          <w:szCs w:val="28"/>
          <w:lang w:val="en-US"/>
        </w:rPr>
        <w:t>T</w:t>
      </w:r>
      <w:r w:rsidRPr="00184F0C">
        <w:rPr>
          <w:rFonts w:ascii="Times New Roman" w:hAnsi="Times New Roman" w:cs="Times New Roman"/>
          <w:sz w:val="28"/>
          <w:szCs w:val="28"/>
        </w:rPr>
        <w:t xml:space="preserve">)» оптимальное число – 15. По критерию «дисперсия (D)» - 20. После 20 ИУ время выполнения тестового набора </w:t>
      </w:r>
      <w:proofErr w:type="spellStart"/>
      <w:r w:rsidRPr="00184F0C">
        <w:rPr>
          <w:rFonts w:ascii="Times New Roman" w:hAnsi="Times New Roman" w:cs="Times New Roman"/>
          <w:sz w:val="28"/>
          <w:szCs w:val="28"/>
        </w:rPr>
        <w:t>Gr</w:t>
      </w:r>
      <w:proofErr w:type="spellEnd"/>
      <w:r w:rsidRPr="00184F0C">
        <w:rPr>
          <w:rFonts w:ascii="Times New Roman" w:hAnsi="Times New Roman" w:cs="Times New Roman"/>
          <w:sz w:val="28"/>
          <w:szCs w:val="28"/>
          <w:lang w:val="en-US"/>
        </w:rPr>
        <w:t>a</w:t>
      </w:r>
      <w:r w:rsidRPr="00184F0C">
        <w:rPr>
          <w:rFonts w:ascii="Times New Roman" w:hAnsi="Times New Roman" w:cs="Times New Roman"/>
          <w:sz w:val="28"/>
          <w:szCs w:val="28"/>
        </w:rPr>
        <w:t>ph500 изменяется незначительно.</w:t>
      </w:r>
    </w:p>
    <w:p w:rsidR="00103D21" w:rsidRPr="00184F0C" w:rsidRDefault="00103D21" w:rsidP="00103D21">
      <w:pPr>
        <w:pStyle w:val="a1"/>
        <w:spacing w:after="0" w:line="360" w:lineRule="auto"/>
        <w:jc w:val="center"/>
        <w:rPr>
          <w:rFonts w:cs="Times New Roman"/>
          <w:sz w:val="28"/>
          <w:szCs w:val="28"/>
        </w:rPr>
      </w:pPr>
    </w:p>
    <w:p w:rsidR="00103D21" w:rsidRPr="00184F0C" w:rsidRDefault="004C227F" w:rsidP="00B44090">
      <w:pPr>
        <w:pStyle w:val="a1"/>
        <w:tabs>
          <w:tab w:val="left" w:pos="2186"/>
        </w:tabs>
        <w:spacing w:after="0" w:line="360" w:lineRule="auto"/>
        <w:outlineLvl w:val="2"/>
        <w:rPr>
          <w:rFonts w:eastAsia="Times New Roman" w:cs="Times New Roman"/>
          <w:b/>
          <w:sz w:val="28"/>
          <w:szCs w:val="28"/>
        </w:rPr>
      </w:pPr>
      <w:bookmarkStart w:id="61" w:name="_Toc330215225"/>
      <w:bookmarkStart w:id="62" w:name="_Toc359187730"/>
      <w:r>
        <w:rPr>
          <w:rFonts w:eastAsia="Times New Roman" w:cs="Times New Roman"/>
          <w:b/>
          <w:sz w:val="28"/>
          <w:szCs w:val="28"/>
        </w:rPr>
        <w:t xml:space="preserve">5.3 </w:t>
      </w:r>
      <w:r w:rsidR="00103D21" w:rsidRPr="00184F0C">
        <w:rPr>
          <w:rFonts w:eastAsia="Times New Roman" w:cs="Times New Roman"/>
          <w:b/>
          <w:sz w:val="28"/>
          <w:szCs w:val="28"/>
        </w:rPr>
        <w:t xml:space="preserve">Тестовые прогоны на модели </w:t>
      </w:r>
      <w:proofErr w:type="spellStart"/>
      <w:r w:rsidR="00103D21" w:rsidRPr="00184F0C">
        <w:rPr>
          <w:rFonts w:eastAsia="Times New Roman" w:cs="Times New Roman"/>
          <w:b/>
          <w:sz w:val="28"/>
          <w:szCs w:val="28"/>
        </w:rPr>
        <w:t>ОА-архитектуры</w:t>
      </w:r>
      <w:proofErr w:type="spellEnd"/>
      <w:r w:rsidR="00103D21" w:rsidRPr="00184F0C">
        <w:rPr>
          <w:rFonts w:eastAsia="Times New Roman" w:cs="Times New Roman"/>
          <w:b/>
          <w:sz w:val="28"/>
          <w:szCs w:val="28"/>
        </w:rPr>
        <w:t xml:space="preserve"> </w:t>
      </w:r>
      <w:proofErr w:type="spellStart"/>
      <w:r w:rsidR="00103D21" w:rsidRPr="00184F0C">
        <w:rPr>
          <w:rFonts w:eastAsia="Times New Roman" w:cs="Times New Roman"/>
          <w:b/>
          <w:sz w:val="28"/>
          <w:szCs w:val="28"/>
        </w:rPr>
        <w:t>dataflow-ВС</w:t>
      </w:r>
      <w:proofErr w:type="spellEnd"/>
      <w:r w:rsidR="00103D21" w:rsidRPr="00184F0C">
        <w:rPr>
          <w:rFonts w:eastAsia="Times New Roman" w:cs="Times New Roman"/>
          <w:b/>
          <w:sz w:val="28"/>
          <w:szCs w:val="28"/>
        </w:rPr>
        <w:t xml:space="preserve"> задач </w:t>
      </w:r>
      <w:proofErr w:type="spellStart"/>
      <w:r w:rsidR="00103D21" w:rsidRPr="00184F0C">
        <w:rPr>
          <w:rFonts w:eastAsia="Times New Roman" w:cs="Times New Roman"/>
          <w:b/>
          <w:sz w:val="28"/>
          <w:szCs w:val="28"/>
        </w:rPr>
        <w:t>бенчмарка</w:t>
      </w:r>
      <w:proofErr w:type="spellEnd"/>
      <w:r w:rsidR="00103D21" w:rsidRPr="00184F0C">
        <w:rPr>
          <w:rFonts w:eastAsia="Times New Roman" w:cs="Times New Roman"/>
          <w:b/>
          <w:sz w:val="28"/>
          <w:szCs w:val="28"/>
        </w:rPr>
        <w:t xml:space="preserve"> GREP – алгоритма сопоставления файловых строк шаблонам команды</w:t>
      </w:r>
      <w:bookmarkEnd w:id="61"/>
      <w:bookmarkEnd w:id="62"/>
    </w:p>
    <w:p w:rsidR="00103D21" w:rsidRPr="00184F0C" w:rsidRDefault="003826C1" w:rsidP="00103D21">
      <w:pPr>
        <w:pStyle w:val="a1"/>
        <w:spacing w:after="0" w:line="360" w:lineRule="auto"/>
        <w:ind w:firstLine="709"/>
        <w:jc w:val="both"/>
        <w:rPr>
          <w:rFonts w:eastAsia="Times New Roman" w:cs="Times New Roman"/>
          <w:sz w:val="28"/>
          <w:szCs w:val="28"/>
        </w:rPr>
      </w:pPr>
      <w:r>
        <w:rPr>
          <w:rFonts w:eastAsia="Times New Roman" w:cs="Times New Roman"/>
          <w:sz w:val="28"/>
          <w:szCs w:val="28"/>
        </w:rPr>
        <w:t>Ниже</w:t>
      </w:r>
      <w:r w:rsidR="00103D21" w:rsidRPr="00184F0C">
        <w:rPr>
          <w:rFonts w:eastAsia="Times New Roman" w:cs="Times New Roman"/>
          <w:sz w:val="28"/>
          <w:szCs w:val="28"/>
        </w:rPr>
        <w:t xml:space="preserve"> представлены результаты моделирования теста </w:t>
      </w:r>
      <w:proofErr w:type="spellStart"/>
      <w:r w:rsidR="00103D21" w:rsidRPr="00184F0C">
        <w:rPr>
          <w:rFonts w:eastAsia="Times New Roman" w:cs="Times New Roman"/>
          <w:sz w:val="28"/>
          <w:szCs w:val="28"/>
        </w:rPr>
        <w:t>Grep</w:t>
      </w:r>
      <w:proofErr w:type="spellEnd"/>
      <w:r w:rsidR="00103D21" w:rsidRPr="00184F0C">
        <w:rPr>
          <w:rFonts w:eastAsia="Times New Roman" w:cs="Times New Roman"/>
          <w:sz w:val="28"/>
          <w:szCs w:val="28"/>
        </w:rPr>
        <w:t xml:space="preserve"> на </w:t>
      </w:r>
      <w:proofErr w:type="spellStart"/>
      <w:r w:rsidR="00103D21" w:rsidRPr="00184F0C">
        <w:rPr>
          <w:rFonts w:eastAsia="Times New Roman" w:cs="Times New Roman"/>
          <w:sz w:val="28"/>
          <w:szCs w:val="28"/>
        </w:rPr>
        <w:t>ОА-архитектуре</w:t>
      </w:r>
      <w:proofErr w:type="spellEnd"/>
      <w:r w:rsidR="00103D21" w:rsidRPr="00184F0C">
        <w:rPr>
          <w:rFonts w:eastAsia="Times New Roman" w:cs="Times New Roman"/>
          <w:sz w:val="28"/>
          <w:szCs w:val="28"/>
        </w:rPr>
        <w:t>. Моделирование проводилось при следующих параметрах анализируемого текста:</w:t>
      </w:r>
    </w:p>
    <w:p w:rsidR="00103D21" w:rsidRPr="00184F0C" w:rsidRDefault="00103D21" w:rsidP="00B44090">
      <w:pPr>
        <w:pStyle w:val="a1"/>
        <w:numPr>
          <w:ilvl w:val="0"/>
          <w:numId w:val="20"/>
        </w:numPr>
        <w:spacing w:after="0" w:line="360" w:lineRule="auto"/>
        <w:jc w:val="both"/>
        <w:rPr>
          <w:rFonts w:eastAsia="Times New Roman" w:cs="Times New Roman"/>
          <w:sz w:val="28"/>
          <w:szCs w:val="28"/>
        </w:rPr>
      </w:pPr>
      <w:r w:rsidRPr="00184F0C">
        <w:rPr>
          <w:rFonts w:eastAsia="Times New Roman" w:cs="Times New Roman"/>
          <w:sz w:val="28"/>
          <w:szCs w:val="28"/>
        </w:rPr>
        <w:lastRenderedPageBreak/>
        <w:t>Число знаков – 18000;</w:t>
      </w:r>
    </w:p>
    <w:p w:rsidR="00103D21" w:rsidRDefault="00103D21" w:rsidP="00B44090">
      <w:pPr>
        <w:pStyle w:val="a1"/>
        <w:numPr>
          <w:ilvl w:val="0"/>
          <w:numId w:val="20"/>
        </w:numPr>
        <w:spacing w:after="0" w:line="360" w:lineRule="auto"/>
        <w:jc w:val="both"/>
        <w:rPr>
          <w:rFonts w:eastAsia="Times New Roman" w:cs="Times New Roman"/>
          <w:sz w:val="28"/>
          <w:szCs w:val="28"/>
        </w:rPr>
      </w:pPr>
      <w:r w:rsidRPr="00184F0C">
        <w:rPr>
          <w:rFonts w:eastAsia="Times New Roman" w:cs="Times New Roman"/>
          <w:sz w:val="28"/>
          <w:szCs w:val="28"/>
        </w:rPr>
        <w:t>Число строк – 1000.</w:t>
      </w:r>
    </w:p>
    <w:p w:rsidR="003826C1" w:rsidRDefault="00B247DE" w:rsidP="003826C1">
      <w:pPr>
        <w:pStyle w:val="a1"/>
        <w:spacing w:after="0" w:line="360" w:lineRule="auto"/>
        <w:jc w:val="both"/>
        <w:rPr>
          <w:rFonts w:eastAsia="Times New Roman" w:cs="Times New Roman"/>
          <w:sz w:val="28"/>
          <w:szCs w:val="28"/>
        </w:rPr>
      </w:pPr>
      <w:r>
        <w:rPr>
          <w:rFonts w:eastAsia="Times New Roman" w:cs="Times New Roman"/>
          <w:noProof/>
          <w:sz w:val="28"/>
          <w:szCs w:val="28"/>
          <w:lang w:eastAsia="ru-RU" w:bidi="ar-SA"/>
        </w:rPr>
        <w:pict>
          <v:shape id="_x0000_s1079" type="#_x0000_t202" style="position:absolute;left:0;text-align:left;margin-left:223.75pt;margin-top:13.5pt;width:38.45pt;height:37.65pt;z-index:251694080;mso-width-relative:margin;mso-height-relative:margin" stroked="f">
            <v:textbox>
              <w:txbxContent>
                <w:p w:rsidR="00B247DE" w:rsidRPr="00B247DE" w:rsidRDefault="00B247DE" w:rsidP="00B247DE">
                  <w:pPr>
                    <w:rPr>
                      <w:lang w:val="en-US"/>
                    </w:rPr>
                  </w:pPr>
                  <w:r>
                    <w:rPr>
                      <w:lang w:val="en-US"/>
                    </w:rPr>
                    <w:t>T</w:t>
                  </w:r>
                </w:p>
              </w:txbxContent>
            </v:textbox>
          </v:shape>
        </w:pict>
      </w:r>
    </w:p>
    <w:p w:rsidR="003826C1" w:rsidRDefault="00B247DE" w:rsidP="003826C1">
      <w:pPr>
        <w:pStyle w:val="a1"/>
        <w:spacing w:after="0" w:line="360" w:lineRule="auto"/>
        <w:jc w:val="both"/>
        <w:rPr>
          <w:rFonts w:eastAsia="Times New Roman" w:cs="Times New Roman"/>
          <w:sz w:val="28"/>
          <w:szCs w:val="28"/>
        </w:rPr>
      </w:pPr>
      <w:r>
        <w:rPr>
          <w:rFonts w:eastAsia="Times New Roman" w:cs="Times New Roman"/>
          <w:noProof/>
          <w:sz w:val="28"/>
          <w:szCs w:val="28"/>
          <w:lang w:eastAsia="ru-RU" w:bidi="ar-SA"/>
        </w:rPr>
        <w:pict>
          <v:shape id="_x0000_s1081" type="#_x0000_t202" style="position:absolute;left:0;text-align:left;margin-left:2.5pt;margin-top:174.6pt;width:38.45pt;height:37.65pt;z-index:251696128;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eastAsia="Times New Roman" w:cs="Times New Roman"/>
          <w:noProof/>
          <w:sz w:val="28"/>
          <w:szCs w:val="28"/>
          <w:lang w:eastAsia="ru-RU" w:bidi="ar-SA"/>
        </w:rPr>
        <w:pict>
          <v:shape id="_x0000_s1080" type="#_x0000_t202" style="position:absolute;left:0;text-align:left;margin-left:433pt;margin-top:174.6pt;width:38.45pt;height:37.65pt;z-index:251695104;mso-width-relative:margin;mso-height-relative:margin" stroked="f">
            <v:textbox>
              <w:txbxContent>
                <w:p w:rsidR="00B247DE" w:rsidRPr="00B247DE" w:rsidRDefault="00B247DE" w:rsidP="00B247DE">
                  <w:pPr>
                    <w:rPr>
                      <w:lang w:val="en-US"/>
                    </w:rPr>
                  </w:pPr>
                  <w:r>
                    <w:rPr>
                      <w:lang w:val="en-US"/>
                    </w:rPr>
                    <w:t>Fu</w:t>
                  </w:r>
                </w:p>
              </w:txbxContent>
            </v:textbox>
          </v:shape>
        </w:pict>
      </w:r>
      <w:r w:rsidR="003826C1">
        <w:rPr>
          <w:rFonts w:eastAsia="Times New Roman" w:cs="Times New Roman"/>
          <w:noProof/>
          <w:sz w:val="28"/>
          <w:szCs w:val="28"/>
          <w:lang w:eastAsia="ru-RU" w:bidi="ar-SA"/>
        </w:rPr>
        <w:drawing>
          <wp:inline distT="0" distB="0" distL="0" distR="0">
            <wp:extent cx="5934075" cy="4219575"/>
            <wp:effectExtent l="0" t="0" r="0" b="0"/>
            <wp:docPr id="30" name="Рисунок 30" descr="C:\Users\user\Google Диск\Документы\диссер\Тесты\реджексп\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Google Диск\Документы\диссер\Тесты\реджексп\T.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219575"/>
                    </a:xfrm>
                    <a:prstGeom prst="rect">
                      <a:avLst/>
                    </a:prstGeom>
                    <a:noFill/>
                    <a:ln>
                      <a:noFill/>
                    </a:ln>
                  </pic:spPr>
                </pic:pic>
              </a:graphicData>
            </a:graphic>
          </wp:inline>
        </w:drawing>
      </w:r>
    </w:p>
    <w:p w:rsidR="003826C1" w:rsidRDefault="003826C1" w:rsidP="003826C1">
      <w:pPr>
        <w:ind w:firstLine="708"/>
        <w:jc w:val="center"/>
        <w:rPr>
          <w:rFonts w:ascii="Times New Roman" w:eastAsia="Times New Roman" w:hAnsi="Times New Roman" w:cs="Times New Roman"/>
          <w:kern w:val="1"/>
          <w:sz w:val="28"/>
          <w:szCs w:val="28"/>
          <w:lang w:eastAsia="zh-CN" w:bidi="hi-IN"/>
        </w:rPr>
      </w:pP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34</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Зависимость времени выполнения (</w:t>
      </w:r>
      <w:r>
        <w:rPr>
          <w:rFonts w:ascii="Times New Roman" w:eastAsia="Times New Roman" w:hAnsi="Times New Roman" w:cs="Times New Roman"/>
          <w:kern w:val="1"/>
          <w:sz w:val="28"/>
          <w:szCs w:val="28"/>
          <w:lang w:val="en-US" w:eastAsia="zh-CN" w:bidi="hi-IN"/>
        </w:rPr>
        <w:t>T</w:t>
      </w:r>
      <w:r>
        <w:rPr>
          <w:rFonts w:ascii="Times New Roman" w:eastAsia="Times New Roman" w:hAnsi="Times New Roman" w:cs="Times New Roman"/>
          <w:kern w:val="1"/>
          <w:sz w:val="28"/>
          <w:szCs w:val="28"/>
          <w:lang w:eastAsia="zh-CN" w:bidi="hi-IN"/>
        </w:rPr>
        <w:t>)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B247DE" w:rsidP="003826C1">
      <w:pPr>
        <w:jc w:val="center"/>
        <w:rPr>
          <w:rFonts w:ascii="Times New Roman" w:eastAsia="Times New Roman" w:hAnsi="Times New Roman" w:cs="Times New Roman"/>
          <w:kern w:val="1"/>
          <w:sz w:val="28"/>
          <w:szCs w:val="28"/>
          <w:lang w:eastAsia="zh-CN" w:bidi="hi-IN"/>
        </w:rPr>
      </w:pPr>
      <w:r>
        <w:rPr>
          <w:rFonts w:eastAsia="Times New Roman" w:cs="Times New Roman"/>
          <w:noProof/>
          <w:sz w:val="28"/>
          <w:szCs w:val="28"/>
          <w:lang w:eastAsia="ru-RU"/>
        </w:rPr>
        <w:lastRenderedPageBreak/>
        <w:pict>
          <v:shape id="_x0000_s1084" type="#_x0000_t202" style="position:absolute;left:0;text-align:left;margin-left:-5pt;margin-top:209.55pt;width:38.45pt;height:37.65pt;z-index:251699200;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eastAsia="Times New Roman" w:cs="Times New Roman"/>
          <w:noProof/>
          <w:sz w:val="28"/>
          <w:szCs w:val="28"/>
          <w:lang w:eastAsia="ru-RU"/>
        </w:rPr>
        <w:pict>
          <v:shape id="_x0000_s1083" type="#_x0000_t202" style="position:absolute;left:0;text-align:left;margin-left:445.75pt;margin-top:216.3pt;width:38.45pt;height:37.65pt;z-index:251698176;mso-width-relative:margin;mso-height-relative:margin" stroked="f">
            <v:textbox>
              <w:txbxContent>
                <w:p w:rsidR="00B247DE" w:rsidRPr="00B247DE" w:rsidRDefault="00B247DE" w:rsidP="00B247DE">
                  <w:pPr>
                    <w:rPr>
                      <w:lang w:val="en-US"/>
                    </w:rPr>
                  </w:pPr>
                  <w:r>
                    <w:rPr>
                      <w:lang w:val="en-US"/>
                    </w:rPr>
                    <w:t>Fu</w:t>
                  </w:r>
                </w:p>
              </w:txbxContent>
            </v:textbox>
          </v:shape>
        </w:pict>
      </w:r>
      <w:r>
        <w:rPr>
          <w:rFonts w:eastAsia="Times New Roman" w:cs="Times New Roman"/>
          <w:noProof/>
          <w:sz w:val="28"/>
          <w:szCs w:val="28"/>
          <w:lang w:eastAsia="ru-RU"/>
        </w:rPr>
        <w:pict>
          <v:shape id="_x0000_s1082" type="#_x0000_t202" style="position:absolute;left:0;text-align:left;margin-left:225.25pt;margin-top:-10.95pt;width:38.45pt;height:37.65pt;z-index:251697152;mso-width-relative:margin;mso-height-relative:margin" stroked="f">
            <v:textbox>
              <w:txbxContent>
                <w:p w:rsidR="00B247DE" w:rsidRPr="00B247DE" w:rsidRDefault="00B247DE" w:rsidP="00B247DE">
                  <w:pPr>
                    <w:rPr>
                      <w:lang w:val="en-US"/>
                    </w:rPr>
                  </w:pPr>
                  <w:r>
                    <w:rPr>
                      <w:lang w:val="en-US"/>
                    </w:rPr>
                    <w:t>P</w:t>
                  </w:r>
                </w:p>
              </w:txbxContent>
            </v:textbox>
          </v:shape>
        </w:pict>
      </w:r>
      <w:r w:rsidR="003826C1">
        <w:rPr>
          <w:rFonts w:eastAsia="Times New Roman" w:cs="Times New Roman"/>
          <w:noProof/>
          <w:sz w:val="28"/>
          <w:szCs w:val="28"/>
          <w:lang w:eastAsia="ru-RU"/>
        </w:rPr>
        <w:drawing>
          <wp:inline distT="0" distB="0" distL="0" distR="0">
            <wp:extent cx="5953125" cy="4676775"/>
            <wp:effectExtent l="0" t="0" r="0" b="0"/>
            <wp:docPr id="31" name="Рисунок 31" descr="C:\Users\user\Google Диск\Документы\диссер\Тесты\реджексп\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Google Диск\Документы\диссер\Тесты\реджексп\P.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4676775"/>
                    </a:xfrm>
                    <a:prstGeom prst="rect">
                      <a:avLst/>
                    </a:prstGeom>
                    <a:noFill/>
                    <a:ln>
                      <a:noFill/>
                    </a:ln>
                  </pic:spPr>
                </pic:pic>
              </a:graphicData>
            </a:graphic>
          </wp:inline>
        </w:drawing>
      </w:r>
      <w:r w:rsidR="003826C1">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35</w:t>
      </w:r>
      <w:r w:rsidR="003826C1" w:rsidRPr="004D2406">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 xml:space="preserve">Зависимость коэффициента параллелизма </w:t>
      </w:r>
      <w:r w:rsidR="003826C1">
        <w:rPr>
          <w:rFonts w:ascii="Times New Roman" w:eastAsia="Times New Roman" w:hAnsi="Times New Roman" w:cs="Times New Roman"/>
          <w:kern w:val="1"/>
          <w:sz w:val="28"/>
          <w:szCs w:val="28"/>
          <w:lang w:val="en-US" w:eastAsia="zh-CN" w:bidi="hi-IN"/>
        </w:rPr>
        <w:t>P</w:t>
      </w:r>
      <w:r w:rsidR="003826C1">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sidR="003826C1">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sidR="003826C1">
        <w:rPr>
          <w:rFonts w:ascii="Times New Roman" w:eastAsia="Times New Roman" w:hAnsi="Times New Roman" w:cs="Times New Roman"/>
          <w:kern w:val="1"/>
          <w:sz w:val="28"/>
          <w:szCs w:val="28"/>
          <w:lang w:eastAsia="zh-CN" w:bidi="hi-IN"/>
        </w:rPr>
        <w:t>.</w:t>
      </w:r>
    </w:p>
    <w:p w:rsidR="003826C1" w:rsidRPr="004D2406" w:rsidRDefault="00B247DE" w:rsidP="003826C1">
      <w:pPr>
        <w:jc w:val="center"/>
        <w:rPr>
          <w:rFonts w:ascii="Times New Roman" w:eastAsia="Times New Roman" w:hAnsi="Times New Roman" w:cs="Times New Roman"/>
          <w:kern w:val="1"/>
          <w:sz w:val="28"/>
          <w:szCs w:val="28"/>
          <w:lang w:eastAsia="zh-CN" w:bidi="hi-IN"/>
        </w:rPr>
      </w:pPr>
      <w:r>
        <w:rPr>
          <w:rFonts w:eastAsia="Times New Roman" w:cs="Times New Roman"/>
          <w:noProof/>
          <w:sz w:val="28"/>
          <w:szCs w:val="28"/>
          <w:lang w:eastAsia="ru-RU"/>
        </w:rPr>
        <w:lastRenderedPageBreak/>
        <w:pict>
          <v:shape id="_x0000_s1088" type="#_x0000_t202" style="position:absolute;left:0;text-align:left;margin-left:217.75pt;margin-top:386.55pt;width:38.45pt;height:37.65pt;z-index:251703296;mso-width-relative:margin;mso-height-relative:margin" stroked="f">
            <v:textbox>
              <w:txbxContent>
                <w:p w:rsidR="00B247DE" w:rsidRPr="00B247DE" w:rsidRDefault="00B247DE" w:rsidP="00B247DE">
                  <w:pPr>
                    <w:rPr>
                      <w:lang w:val="en-US"/>
                    </w:rPr>
                  </w:pPr>
                  <w:r>
                    <w:rPr>
                      <w:lang w:val="en-US"/>
                    </w:rPr>
                    <w:t>A</w:t>
                  </w:r>
                </w:p>
              </w:txbxContent>
            </v:textbox>
          </v:shape>
        </w:pict>
      </w:r>
      <w:r>
        <w:rPr>
          <w:rFonts w:ascii="Times New Roman" w:eastAsia="Times New Roman" w:hAnsi="Times New Roman" w:cs="Times New Roman"/>
          <w:noProof/>
          <w:kern w:val="1"/>
          <w:sz w:val="28"/>
          <w:szCs w:val="28"/>
          <w:lang w:eastAsia="ru-RU"/>
        </w:rPr>
        <w:pict>
          <v:shape id="_x0000_s1087" type="#_x0000_t202" style="position:absolute;left:0;text-align:left;margin-left:-5.75pt;margin-top:208.05pt;width:38.45pt;height:37.65pt;z-index:251702272;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ascii="Times New Roman" w:eastAsia="Times New Roman" w:hAnsi="Times New Roman" w:cs="Times New Roman"/>
          <w:noProof/>
          <w:kern w:val="1"/>
          <w:sz w:val="28"/>
          <w:szCs w:val="28"/>
          <w:lang w:eastAsia="ru-RU"/>
        </w:rPr>
        <w:pict>
          <v:shape id="_x0000_s1086" type="#_x0000_t202" style="position:absolute;left:0;text-align:left;margin-left:224.5pt;margin-top:-16.95pt;width:38.45pt;height:37.65pt;z-index:251701248;mso-width-relative:margin;mso-height-relative:margin" stroked="f">
            <v:textbox>
              <w:txbxContent>
                <w:p w:rsidR="00B247DE" w:rsidRPr="00B247DE" w:rsidRDefault="00B247DE" w:rsidP="00B247DE">
                  <w:pPr>
                    <w:rPr>
                      <w:lang w:val="en-US"/>
                    </w:rPr>
                  </w:pPr>
                  <w:r>
                    <w:rPr>
                      <w:lang w:val="en-US"/>
                    </w:rPr>
                    <w:t>D</w:t>
                  </w:r>
                </w:p>
              </w:txbxContent>
            </v:textbox>
          </v:shape>
        </w:pict>
      </w:r>
      <w:r>
        <w:rPr>
          <w:rFonts w:ascii="Times New Roman" w:eastAsia="Times New Roman" w:hAnsi="Times New Roman" w:cs="Times New Roman"/>
          <w:noProof/>
          <w:kern w:val="1"/>
          <w:sz w:val="28"/>
          <w:szCs w:val="28"/>
          <w:lang w:eastAsia="ru-RU"/>
        </w:rPr>
        <w:pict>
          <v:shape id="_x0000_s1085" type="#_x0000_t202" style="position:absolute;left:0;text-align:left;margin-left:449.5pt;margin-top:208.05pt;width:38.45pt;height:37.65pt;z-index:251700224;mso-width-relative:margin;mso-height-relative:margin" stroked="f">
            <v:textbox>
              <w:txbxContent>
                <w:p w:rsidR="00B247DE" w:rsidRPr="00B247DE" w:rsidRDefault="00B247DE" w:rsidP="00B247DE">
                  <w:pPr>
                    <w:rPr>
                      <w:lang w:val="en-US"/>
                    </w:rPr>
                  </w:pPr>
                  <w:r>
                    <w:rPr>
                      <w:lang w:val="en-US"/>
                    </w:rPr>
                    <w:t>Fu</w:t>
                  </w:r>
                </w:p>
              </w:txbxContent>
            </v:textbox>
          </v:shape>
        </w:pict>
      </w:r>
      <w:r w:rsidR="003826C1">
        <w:rPr>
          <w:rFonts w:ascii="Times New Roman" w:eastAsia="Times New Roman" w:hAnsi="Times New Roman" w:cs="Times New Roman"/>
          <w:noProof/>
          <w:kern w:val="1"/>
          <w:sz w:val="28"/>
          <w:szCs w:val="28"/>
          <w:lang w:eastAsia="ru-RU"/>
        </w:rPr>
        <w:drawing>
          <wp:inline distT="0" distB="0" distL="0" distR="0">
            <wp:extent cx="5934075" cy="4400550"/>
            <wp:effectExtent l="0" t="0" r="0" b="0"/>
            <wp:docPr id="16386" name="Рисунок 16386" descr="C:\Users\user\Google Диск\Документы\диссер\Тесты\реджексп\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Google Диск\Документы\диссер\Тесты\реджексп\D.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00550"/>
                    </a:xfrm>
                    <a:prstGeom prst="rect">
                      <a:avLst/>
                    </a:prstGeom>
                    <a:noFill/>
                    <a:ln>
                      <a:noFill/>
                    </a:ln>
                  </pic:spPr>
                </pic:pic>
              </a:graphicData>
            </a:graphic>
          </wp:inline>
        </w:drawing>
      </w:r>
      <w:r w:rsidR="003826C1" w:rsidRPr="003826C1">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36</w:t>
      </w:r>
      <w:r w:rsidR="003826C1" w:rsidRPr="004D2406">
        <w:rPr>
          <w:rFonts w:ascii="Times New Roman" w:eastAsia="Times New Roman" w:hAnsi="Times New Roman" w:cs="Times New Roman"/>
          <w:kern w:val="1"/>
          <w:sz w:val="28"/>
          <w:szCs w:val="28"/>
          <w:lang w:eastAsia="zh-CN" w:bidi="hi-IN"/>
        </w:rPr>
        <w:t xml:space="preserve">. </w:t>
      </w:r>
      <w:r w:rsidR="003826C1">
        <w:rPr>
          <w:rFonts w:ascii="Times New Roman" w:eastAsia="Times New Roman" w:hAnsi="Times New Roman" w:cs="Times New Roman"/>
          <w:kern w:val="1"/>
          <w:sz w:val="28"/>
          <w:szCs w:val="28"/>
          <w:lang w:eastAsia="zh-CN" w:bidi="hi-IN"/>
        </w:rPr>
        <w:t xml:space="preserve">Зависимость дисперсии </w:t>
      </w:r>
      <w:r w:rsidR="003826C1" w:rsidRPr="006B168B">
        <w:rPr>
          <w:rFonts w:ascii="Times New Roman" w:eastAsia="Times New Roman" w:hAnsi="Times New Roman" w:cs="Times New Roman"/>
          <w:kern w:val="1"/>
          <w:sz w:val="28"/>
          <w:szCs w:val="28"/>
          <w:lang w:eastAsia="zh-CN" w:bidi="hi-IN"/>
        </w:rPr>
        <w:t>(D) среднего</w:t>
      </w:r>
      <w:r w:rsidR="003826C1" w:rsidRPr="004D2406">
        <w:rPr>
          <w:rFonts w:ascii="Times New Roman" w:eastAsia="Times New Roman" w:hAnsi="Times New Roman" w:cs="Times New Roman"/>
          <w:kern w:val="1"/>
          <w:sz w:val="24"/>
          <w:szCs w:val="28"/>
          <w:lang w:eastAsia="zh-CN" w:bidi="hi-IN"/>
        </w:rPr>
        <w:t xml:space="preserve"> </w:t>
      </w:r>
      <w:r w:rsidR="003826C1">
        <w:rPr>
          <w:rFonts w:ascii="Times New Roman" w:eastAsia="Times New Roman" w:hAnsi="Times New Roman" w:cs="Times New Roman"/>
          <w:kern w:val="1"/>
          <w:sz w:val="28"/>
          <w:szCs w:val="28"/>
          <w:lang w:eastAsia="zh-CN" w:bidi="hi-IN"/>
        </w:rPr>
        <w:t>коэффициента параллелизма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sidR="003826C1">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sidR="003826C1">
        <w:rPr>
          <w:rFonts w:ascii="Times New Roman" w:eastAsia="Times New Roman" w:hAnsi="Times New Roman" w:cs="Times New Roman"/>
          <w:kern w:val="1"/>
          <w:sz w:val="28"/>
          <w:szCs w:val="28"/>
          <w:lang w:eastAsia="zh-CN" w:bidi="hi-IN"/>
        </w:rPr>
        <w:t>.</w:t>
      </w:r>
    </w:p>
    <w:p w:rsidR="00C43574" w:rsidRDefault="00B247DE" w:rsidP="003826C1">
      <w:pPr>
        <w:jc w:val="center"/>
        <w:rPr>
          <w:rFonts w:eastAsia="Times New Roman" w:cs="Times New Roman"/>
          <w:noProof/>
          <w:sz w:val="28"/>
          <w:szCs w:val="28"/>
          <w:lang w:eastAsia="ru-RU"/>
        </w:rPr>
      </w:pPr>
      <w:r>
        <w:rPr>
          <w:rFonts w:eastAsia="Times New Roman" w:cs="Times New Roman"/>
          <w:noProof/>
          <w:sz w:val="28"/>
          <w:szCs w:val="28"/>
          <w:lang w:eastAsia="ru-RU"/>
        </w:rPr>
        <w:pict>
          <v:shape id="_x0000_s1090" type="#_x0000_t202" style="position:absolute;left:0;text-align:left;margin-left:12.25pt;margin-top:191.6pt;width:38.45pt;height:37.65pt;z-index:251705344;mso-width-relative:margin;mso-height-relative:margin" stroked="f">
            <v:textbox>
              <w:txbxContent>
                <w:p w:rsidR="00B247DE" w:rsidRPr="00B247DE" w:rsidRDefault="00B247DE" w:rsidP="00B247DE">
                  <w:pPr>
                    <w:rPr>
                      <w:lang w:val="en-US"/>
                    </w:rPr>
                  </w:pPr>
                  <w:r>
                    <w:rPr>
                      <w:lang w:val="en-US"/>
                    </w:rPr>
                    <w:t>Rd</w:t>
                  </w:r>
                </w:p>
              </w:txbxContent>
            </v:textbox>
          </v:shape>
        </w:pict>
      </w:r>
      <w:r>
        <w:rPr>
          <w:rFonts w:eastAsia="Times New Roman" w:cs="Times New Roman"/>
          <w:noProof/>
          <w:sz w:val="28"/>
          <w:szCs w:val="28"/>
          <w:lang w:eastAsia="ru-RU"/>
        </w:rPr>
        <w:pict>
          <v:shape id="_x0000_s1089" type="#_x0000_t202" style="position:absolute;left:0;text-align:left;margin-left:411.05pt;margin-top:195.35pt;width:38.45pt;height:37.65pt;z-index:251704320;mso-width-relative:margin;mso-height-relative:margin" stroked="f">
            <v:textbox>
              <w:txbxContent>
                <w:p w:rsidR="00B247DE" w:rsidRPr="00B247DE" w:rsidRDefault="00B247DE" w:rsidP="00B247DE">
                  <w:pPr>
                    <w:rPr>
                      <w:lang w:val="en-US"/>
                    </w:rPr>
                  </w:pPr>
                  <w:r>
                    <w:rPr>
                      <w:lang w:val="en-US"/>
                    </w:rPr>
                    <w:t>Fu</w:t>
                  </w:r>
                </w:p>
              </w:txbxContent>
            </v:textbox>
          </v:shape>
        </w:pict>
      </w:r>
      <w:r w:rsidR="00C43574">
        <w:rPr>
          <w:rFonts w:eastAsia="Times New Roman" w:cs="Times New Roman"/>
          <w:noProof/>
          <w:sz w:val="28"/>
          <w:szCs w:val="28"/>
          <w:lang w:eastAsia="ru-RU"/>
        </w:rPr>
        <w:drawing>
          <wp:inline distT="0" distB="0" distL="0" distR="0">
            <wp:extent cx="5343525" cy="4000500"/>
            <wp:effectExtent l="0" t="0" r="9525" b="0"/>
            <wp:docPr id="6" name="Рисунок 6" descr="C:\Users\user\Google Диск\Документы\диссер\Тесты\реджексп\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Диск\Документы\диссер\Тесты\реджексп\A.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4000500"/>
                    </a:xfrm>
                    <a:prstGeom prst="rect">
                      <a:avLst/>
                    </a:prstGeom>
                    <a:noFill/>
                    <a:ln>
                      <a:noFill/>
                    </a:ln>
                  </pic:spPr>
                </pic:pic>
              </a:graphicData>
            </a:graphic>
          </wp:inline>
        </w:drawing>
      </w:r>
    </w:p>
    <w:p w:rsidR="003826C1" w:rsidRPr="004D2406" w:rsidRDefault="003826C1" w:rsidP="003826C1">
      <w:pPr>
        <w:jc w:val="center"/>
        <w:rPr>
          <w:rFonts w:ascii="Times New Roman" w:eastAsia="Times New Roman" w:hAnsi="Times New Roman" w:cs="Times New Roman"/>
          <w:kern w:val="1"/>
          <w:sz w:val="28"/>
          <w:szCs w:val="28"/>
          <w:lang w:eastAsia="zh-CN" w:bidi="hi-IN"/>
        </w:rPr>
      </w:pPr>
      <w:r w:rsidRPr="003826C1">
        <w:rPr>
          <w:rFonts w:ascii="Times New Roman" w:eastAsia="Times New Roman" w:hAnsi="Times New Roman" w:cs="Times New Roman"/>
          <w:kern w:val="1"/>
          <w:sz w:val="28"/>
          <w:szCs w:val="28"/>
          <w:lang w:eastAsia="zh-CN" w:bidi="hi-IN"/>
        </w:rPr>
        <w:lastRenderedPageBreak/>
        <w:t xml:space="preserve"> </w:t>
      </w:r>
      <w:r>
        <w:rPr>
          <w:rFonts w:ascii="Times New Roman" w:eastAsia="Times New Roman" w:hAnsi="Times New Roman" w:cs="Times New Roman"/>
          <w:kern w:val="1"/>
          <w:sz w:val="28"/>
          <w:szCs w:val="28"/>
          <w:lang w:eastAsia="zh-CN" w:bidi="hi-IN"/>
        </w:rPr>
        <w:t xml:space="preserve">Рисунок </w:t>
      </w:r>
      <w:r w:rsidR="00895431">
        <w:rPr>
          <w:rFonts w:ascii="Times New Roman" w:eastAsia="Times New Roman" w:hAnsi="Times New Roman" w:cs="Times New Roman"/>
          <w:kern w:val="1"/>
          <w:sz w:val="28"/>
          <w:szCs w:val="28"/>
          <w:lang w:eastAsia="zh-CN" w:bidi="hi-IN"/>
        </w:rPr>
        <w:t>37</w:t>
      </w:r>
      <w:r w:rsidRPr="004D2406">
        <w:rPr>
          <w:rFonts w:ascii="Times New Roman" w:eastAsia="Times New Roman" w:hAnsi="Times New Roman" w:cs="Times New Roman"/>
          <w:kern w:val="1"/>
          <w:sz w:val="28"/>
          <w:szCs w:val="28"/>
          <w:lang w:eastAsia="zh-CN" w:bidi="hi-IN"/>
        </w:rPr>
        <w:t xml:space="preserve">. </w:t>
      </w:r>
      <w:r>
        <w:rPr>
          <w:rFonts w:ascii="Times New Roman" w:eastAsia="Times New Roman" w:hAnsi="Times New Roman" w:cs="Times New Roman"/>
          <w:kern w:val="1"/>
          <w:sz w:val="28"/>
          <w:szCs w:val="28"/>
          <w:lang w:eastAsia="zh-CN" w:bidi="hi-IN"/>
        </w:rPr>
        <w:t xml:space="preserve">Зависимость коэффициента использования оборудования </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val="en-US" w:eastAsia="zh-CN" w:bidi="hi-IN"/>
        </w:rPr>
        <w:t>A</w:t>
      </w:r>
      <w:r w:rsidRPr="004D2406">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от числа исполнительных</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Rd</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 xml:space="preserve"> и виртуальных устройств</w:t>
      </w:r>
      <w:r w:rsidR="00A70CD2" w:rsidRPr="00A70CD2">
        <w:rPr>
          <w:rFonts w:ascii="Times New Roman" w:eastAsia="Times New Roman" w:hAnsi="Times New Roman" w:cs="Times New Roman"/>
          <w:kern w:val="1"/>
          <w:sz w:val="28"/>
          <w:szCs w:val="28"/>
          <w:lang w:eastAsia="zh-CN" w:bidi="hi-IN"/>
        </w:rPr>
        <w:t xml:space="preserve"> (</w:t>
      </w:r>
      <w:r w:rsidR="00A70CD2">
        <w:rPr>
          <w:rFonts w:ascii="Times New Roman" w:eastAsia="Times New Roman" w:hAnsi="Times New Roman" w:cs="Times New Roman"/>
          <w:kern w:val="1"/>
          <w:sz w:val="28"/>
          <w:szCs w:val="28"/>
          <w:lang w:val="en-US" w:eastAsia="zh-CN" w:bidi="hi-IN"/>
        </w:rPr>
        <w:t>Fu</w:t>
      </w:r>
      <w:r w:rsidR="00A70CD2" w:rsidRPr="00A70CD2">
        <w:rPr>
          <w:rFonts w:ascii="Times New Roman" w:eastAsia="Times New Roman" w:hAnsi="Times New Roman" w:cs="Times New Roman"/>
          <w:kern w:val="1"/>
          <w:sz w:val="28"/>
          <w:szCs w:val="28"/>
          <w:lang w:eastAsia="zh-CN" w:bidi="hi-IN"/>
        </w:rPr>
        <w:t>)</w:t>
      </w:r>
      <w:r>
        <w:rPr>
          <w:rFonts w:ascii="Times New Roman" w:eastAsia="Times New Roman" w:hAnsi="Times New Roman" w:cs="Times New Roman"/>
          <w:kern w:val="1"/>
          <w:sz w:val="28"/>
          <w:szCs w:val="28"/>
          <w:lang w:eastAsia="zh-CN" w:bidi="hi-IN"/>
        </w:rPr>
        <w:t>.</w:t>
      </w:r>
    </w:p>
    <w:p w:rsidR="003826C1" w:rsidRDefault="003826C1" w:rsidP="003826C1">
      <w:pPr>
        <w:pStyle w:val="a1"/>
        <w:spacing w:after="0" w:line="360" w:lineRule="auto"/>
        <w:jc w:val="both"/>
        <w:rPr>
          <w:rFonts w:eastAsia="Times New Roman" w:cs="Times New Roman"/>
          <w:sz w:val="28"/>
          <w:szCs w:val="28"/>
        </w:rPr>
      </w:pPr>
    </w:p>
    <w:p w:rsidR="003826C1" w:rsidRPr="00184F0C" w:rsidRDefault="003826C1" w:rsidP="003826C1">
      <w:pPr>
        <w:pStyle w:val="a1"/>
        <w:spacing w:after="0" w:line="360" w:lineRule="auto"/>
        <w:jc w:val="both"/>
        <w:rPr>
          <w:rFonts w:eastAsia="Times New Roman" w:cs="Times New Roman"/>
          <w:sz w:val="28"/>
          <w:szCs w:val="28"/>
        </w:rPr>
      </w:pPr>
    </w:p>
    <w:p w:rsidR="00103D21" w:rsidRPr="004C227F" w:rsidRDefault="004C227F" w:rsidP="00B44090">
      <w:pPr>
        <w:pStyle w:val="ab"/>
        <w:outlineLvl w:val="1"/>
        <w:rPr>
          <w:rFonts w:eastAsia="Times New Roman" w:cs="Times New Roman"/>
          <w:b/>
          <w:i w:val="0"/>
          <w:iCs w:val="0"/>
          <w:sz w:val="28"/>
          <w:szCs w:val="28"/>
        </w:rPr>
      </w:pPr>
      <w:bookmarkStart w:id="63" w:name="_Toc359187731"/>
      <w:r>
        <w:rPr>
          <w:rFonts w:eastAsia="Times New Roman" w:cs="Times New Roman"/>
          <w:b/>
          <w:i w:val="0"/>
          <w:iCs w:val="0"/>
          <w:kern w:val="0"/>
          <w:sz w:val="28"/>
          <w:szCs w:val="28"/>
          <w:lang w:eastAsia="ru-RU" w:bidi="ar-SA"/>
        </w:rPr>
        <w:t xml:space="preserve">5.4 </w:t>
      </w:r>
      <w:r w:rsidR="00103D21" w:rsidRPr="00184F0C">
        <w:rPr>
          <w:rFonts w:eastAsia="Times New Roman" w:cs="Times New Roman"/>
          <w:b/>
          <w:i w:val="0"/>
          <w:iCs w:val="0"/>
          <w:kern w:val="0"/>
          <w:sz w:val="28"/>
          <w:szCs w:val="28"/>
          <w:lang w:eastAsia="ru-RU" w:bidi="ar-SA"/>
        </w:rPr>
        <w:t xml:space="preserve">Анализ результатов </w:t>
      </w:r>
      <w:bookmarkEnd w:id="63"/>
      <w:r>
        <w:rPr>
          <w:rFonts w:eastAsia="Times New Roman" w:cs="Times New Roman"/>
          <w:b/>
          <w:i w:val="0"/>
          <w:iCs w:val="0"/>
          <w:kern w:val="0"/>
          <w:sz w:val="28"/>
          <w:szCs w:val="28"/>
          <w:lang w:eastAsia="ru-RU" w:bidi="ar-SA"/>
        </w:rPr>
        <w:t xml:space="preserve">тестовых прогонов на модели ОА-архитектуры </w:t>
      </w:r>
      <w:r>
        <w:rPr>
          <w:rFonts w:eastAsia="Times New Roman" w:cs="Times New Roman"/>
          <w:b/>
          <w:i w:val="0"/>
          <w:iCs w:val="0"/>
          <w:kern w:val="0"/>
          <w:sz w:val="28"/>
          <w:szCs w:val="28"/>
          <w:lang w:val="en-US" w:eastAsia="ru-RU" w:bidi="ar-SA"/>
        </w:rPr>
        <w:t>dataflow</w:t>
      </w:r>
      <w:r w:rsidRPr="004C227F">
        <w:rPr>
          <w:rFonts w:eastAsia="Times New Roman" w:cs="Times New Roman"/>
          <w:b/>
          <w:i w:val="0"/>
          <w:iCs w:val="0"/>
          <w:kern w:val="0"/>
          <w:sz w:val="28"/>
          <w:szCs w:val="28"/>
          <w:lang w:eastAsia="ru-RU" w:bidi="ar-SA"/>
        </w:rPr>
        <w:t>-</w:t>
      </w:r>
      <w:r>
        <w:rPr>
          <w:rFonts w:eastAsia="Times New Roman" w:cs="Times New Roman"/>
          <w:b/>
          <w:i w:val="0"/>
          <w:iCs w:val="0"/>
          <w:kern w:val="0"/>
          <w:sz w:val="28"/>
          <w:szCs w:val="28"/>
          <w:lang w:eastAsia="ru-RU" w:bidi="ar-SA"/>
        </w:rPr>
        <w:t>ВС</w:t>
      </w:r>
    </w:p>
    <w:p w:rsidR="00103D21" w:rsidRDefault="00103D21" w:rsidP="00103D21">
      <w:pPr>
        <w:tabs>
          <w:tab w:val="left" w:pos="993"/>
        </w:tabs>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Запуск тестовых приложений на модели суперкомпьютера потребовал разработки индивидуальных способов реализации </w:t>
      </w:r>
      <w:r w:rsidRPr="00184F0C">
        <w:rPr>
          <w:rFonts w:ascii="Times New Roman" w:hAnsi="Times New Roman" w:cs="Times New Roman"/>
          <w:sz w:val="28"/>
          <w:szCs w:val="28"/>
          <w:lang w:val="en-US"/>
        </w:rPr>
        <w:t>dataflow</w:t>
      </w:r>
      <w:r w:rsidRPr="00184F0C">
        <w:rPr>
          <w:rFonts w:ascii="Times New Roman" w:hAnsi="Times New Roman" w:cs="Times New Roman"/>
          <w:sz w:val="28"/>
          <w:szCs w:val="28"/>
        </w:rPr>
        <w:t xml:space="preserve">-архитектуры вычислительного процесса, настроенной на решение той или иной вычислительной задачи. </w:t>
      </w:r>
      <w:proofErr w:type="gramStart"/>
      <w:r w:rsidRPr="00184F0C">
        <w:rPr>
          <w:rFonts w:ascii="Times New Roman" w:hAnsi="Times New Roman" w:cs="Times New Roman"/>
          <w:sz w:val="28"/>
          <w:szCs w:val="28"/>
        </w:rPr>
        <w:t>В результате проведенных исследований было</w:t>
      </w:r>
      <w:r w:rsidR="00E94F87">
        <w:rPr>
          <w:rFonts w:ascii="Times New Roman" w:hAnsi="Times New Roman" w:cs="Times New Roman"/>
          <w:sz w:val="28"/>
          <w:szCs w:val="28"/>
        </w:rPr>
        <w:t xml:space="preserve"> показано, что для максимально</w:t>
      </w:r>
      <w:r w:rsidRPr="00184F0C">
        <w:rPr>
          <w:rFonts w:ascii="Times New Roman" w:hAnsi="Times New Roman" w:cs="Times New Roman"/>
          <w:sz w:val="28"/>
          <w:szCs w:val="28"/>
        </w:rPr>
        <w:t xml:space="preserve"> полного использования преимуществ </w:t>
      </w:r>
      <w:r w:rsidRPr="00184F0C">
        <w:rPr>
          <w:rFonts w:ascii="Times New Roman" w:hAnsi="Times New Roman" w:cs="Times New Roman"/>
          <w:sz w:val="28"/>
          <w:szCs w:val="28"/>
          <w:lang w:val="en-US"/>
        </w:rPr>
        <w:t>dataflow</w:t>
      </w:r>
      <w:r w:rsidRPr="00184F0C">
        <w:rPr>
          <w:rFonts w:ascii="Times New Roman" w:hAnsi="Times New Roman" w:cs="Times New Roman"/>
          <w:sz w:val="28"/>
          <w:szCs w:val="28"/>
        </w:rPr>
        <w:t>-организации вычислений в параллельной суперкомпьютерной системе необходимо очень тщательно подходить к выбору «номенклатуры» (типов), «зернистости» (количества и размеров) и «качества» (функционального наполнения) ФУ архитектуры ВС. Набор ФУ ОА-архитектуры суперкомпьютерной системы может достаточно существенно различаться от задачи к задаче, что выдвигает на первый план задачу разработки эффективных методов адаптации</w:t>
      </w:r>
      <w:proofErr w:type="gramEnd"/>
      <w:r w:rsidRPr="00184F0C">
        <w:rPr>
          <w:rFonts w:ascii="Times New Roman" w:hAnsi="Times New Roman" w:cs="Times New Roman"/>
          <w:sz w:val="28"/>
          <w:szCs w:val="28"/>
        </w:rPr>
        <w:t xml:space="preserve"> архитектуры </w:t>
      </w:r>
      <w:proofErr w:type="gramStart"/>
      <w:r w:rsidRPr="00184F0C">
        <w:rPr>
          <w:rFonts w:ascii="Times New Roman" w:hAnsi="Times New Roman" w:cs="Times New Roman"/>
          <w:sz w:val="28"/>
          <w:szCs w:val="28"/>
        </w:rPr>
        <w:t>ВС</w:t>
      </w:r>
      <w:proofErr w:type="gramEnd"/>
      <w:r w:rsidRPr="00184F0C">
        <w:rPr>
          <w:rFonts w:ascii="Times New Roman" w:hAnsi="Times New Roman" w:cs="Times New Roman"/>
          <w:sz w:val="28"/>
          <w:szCs w:val="28"/>
        </w:rPr>
        <w:t xml:space="preserve"> к решению задач различной природы и топологии.</w:t>
      </w:r>
    </w:p>
    <w:p w:rsidR="00232279" w:rsidRPr="00184F0C" w:rsidRDefault="00232279" w:rsidP="00232279">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имеющимся результатам тестов можно сделать вывод, что главным </w:t>
      </w:r>
      <w:r w:rsidRPr="00232279">
        <w:rPr>
          <w:rFonts w:ascii="Times New Roman" w:hAnsi="Times New Roman" w:cs="Times New Roman"/>
          <w:sz w:val="28"/>
          <w:szCs w:val="28"/>
        </w:rPr>
        <w:t>критерием эффективности системы является максимальное использован</w:t>
      </w:r>
      <w:r>
        <w:rPr>
          <w:rFonts w:ascii="Times New Roman" w:hAnsi="Times New Roman" w:cs="Times New Roman"/>
          <w:sz w:val="28"/>
          <w:szCs w:val="28"/>
        </w:rPr>
        <w:t xml:space="preserve">ие вычислительного оборудования, а также </w:t>
      </w:r>
      <w:r w:rsidRPr="00232279">
        <w:rPr>
          <w:rFonts w:ascii="Times New Roman" w:hAnsi="Times New Roman" w:cs="Times New Roman"/>
          <w:sz w:val="28"/>
          <w:szCs w:val="28"/>
        </w:rPr>
        <w:t>максимальное количество параллельно работающих устройств.</w:t>
      </w:r>
    </w:p>
    <w:p w:rsidR="00103D21" w:rsidRDefault="004C6D15" w:rsidP="00103D21">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задачах, для решения которых используются сеточные методы,  </w:t>
      </w:r>
      <w:r w:rsidR="00103D21" w:rsidRPr="00184F0C">
        <w:rPr>
          <w:rFonts w:ascii="Times New Roman" w:hAnsi="Times New Roman" w:cs="Times New Roman"/>
          <w:sz w:val="28"/>
          <w:szCs w:val="28"/>
        </w:rPr>
        <w:t xml:space="preserve">анализируемая область разбивается на отдельные элементы, информационно связанные со своими «соседями». </w:t>
      </w:r>
      <w:proofErr w:type="gramStart"/>
      <w:r w:rsidR="00103D21" w:rsidRPr="00184F0C">
        <w:rPr>
          <w:rFonts w:ascii="Times New Roman" w:hAnsi="Times New Roman" w:cs="Times New Roman"/>
          <w:sz w:val="28"/>
          <w:szCs w:val="28"/>
        </w:rPr>
        <w:t xml:space="preserve">В этом случае для реализации вычислительной задачи на </w:t>
      </w:r>
      <w:r w:rsidR="00103D21" w:rsidRPr="00184F0C">
        <w:rPr>
          <w:rFonts w:ascii="Times New Roman" w:hAnsi="Times New Roman" w:cs="Times New Roman"/>
          <w:sz w:val="28"/>
          <w:szCs w:val="28"/>
          <w:lang w:val="en-US"/>
        </w:rPr>
        <w:t>dataflow</w:t>
      </w:r>
      <w:r w:rsidR="00103D21" w:rsidRPr="00184F0C">
        <w:rPr>
          <w:rFonts w:ascii="Times New Roman" w:hAnsi="Times New Roman" w:cs="Times New Roman"/>
          <w:sz w:val="28"/>
          <w:szCs w:val="28"/>
        </w:rPr>
        <w:t xml:space="preserve">-ВС ОА-архитектуры каждый узел сетки оформляется в виде отдельного ВФУ, которое осуществляет вычисления и обменивается данными с помощью </w:t>
      </w:r>
      <w:proofErr w:type="spellStart"/>
      <w:r w:rsidR="00103D21" w:rsidRPr="00184F0C">
        <w:rPr>
          <w:rFonts w:ascii="Times New Roman" w:hAnsi="Times New Roman" w:cs="Times New Roman"/>
          <w:sz w:val="28"/>
          <w:szCs w:val="28"/>
        </w:rPr>
        <w:t>милликоманд</w:t>
      </w:r>
      <w:proofErr w:type="spellEnd"/>
      <w:r w:rsidR="00103D21" w:rsidRPr="00184F0C">
        <w:rPr>
          <w:rFonts w:ascii="Times New Roman" w:hAnsi="Times New Roman" w:cs="Times New Roman"/>
          <w:sz w:val="28"/>
          <w:szCs w:val="28"/>
        </w:rPr>
        <w:t xml:space="preserve"> со своими «соседями».</w:t>
      </w:r>
      <w:proofErr w:type="gramEnd"/>
      <w:r w:rsidR="00103D21" w:rsidRPr="00184F0C">
        <w:rPr>
          <w:rFonts w:ascii="Times New Roman" w:hAnsi="Times New Roman" w:cs="Times New Roman"/>
          <w:sz w:val="28"/>
          <w:szCs w:val="28"/>
        </w:rPr>
        <w:t xml:space="preserve"> </w:t>
      </w:r>
      <w:r w:rsidR="007412A7">
        <w:rPr>
          <w:rFonts w:ascii="Times New Roman" w:hAnsi="Times New Roman" w:cs="Times New Roman"/>
          <w:sz w:val="28"/>
          <w:szCs w:val="28"/>
        </w:rPr>
        <w:t xml:space="preserve">По </w:t>
      </w:r>
      <w:r w:rsidR="007412A7">
        <w:rPr>
          <w:rFonts w:ascii="Times New Roman" w:hAnsi="Times New Roman" w:cs="Times New Roman"/>
          <w:sz w:val="28"/>
          <w:szCs w:val="28"/>
        </w:rPr>
        <w:lastRenderedPageBreak/>
        <w:t>проведенным тестам,  можно сделать вывод, что коэффициент использования аппаратуры зависит от числа «волн» вычислений. Иными словами, чем меньше устройств участвует в вычислении одной и той же «волны», тем ниже коэффициент использования аппаратуры.</w:t>
      </w:r>
    </w:p>
    <w:p w:rsidR="007412A7" w:rsidRDefault="007412A7" w:rsidP="00103D21">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задачах, основанных на операциях с графами большой размерности мы также можем</w:t>
      </w:r>
      <w:proofErr w:type="gramEnd"/>
      <w:r>
        <w:rPr>
          <w:rFonts w:ascii="Times New Roman" w:hAnsi="Times New Roman" w:cs="Times New Roman"/>
          <w:sz w:val="28"/>
          <w:szCs w:val="28"/>
        </w:rPr>
        <w:t xml:space="preserve"> наблюдать незначительный прирост производительности, при повышении числа исполнительных устройств (ядер). Производительность теста в задаче вычисления наибольшего (или наименьшего) пути в графе сильно зависит от параметров задачи (число вершин, число связей</w:t>
      </w:r>
      <w:r>
        <w:rPr>
          <w:rFonts w:ascii="Times New Roman" w:hAnsi="Times New Roman" w:cs="Times New Roman"/>
          <w:sz w:val="28"/>
          <w:szCs w:val="28"/>
        </w:rPr>
        <w:tab/>
        <w:t xml:space="preserve">между графами, число функциональных </w:t>
      </w:r>
      <w:proofErr w:type="spellStart"/>
      <w:r>
        <w:rPr>
          <w:rFonts w:ascii="Times New Roman" w:hAnsi="Times New Roman" w:cs="Times New Roman"/>
          <w:sz w:val="28"/>
          <w:szCs w:val="28"/>
        </w:rPr>
        <w:t>устройв</w:t>
      </w:r>
      <w:proofErr w:type="spellEnd"/>
      <w:r>
        <w:rPr>
          <w:rFonts w:ascii="Times New Roman" w:hAnsi="Times New Roman" w:cs="Times New Roman"/>
          <w:sz w:val="28"/>
          <w:szCs w:val="28"/>
        </w:rPr>
        <w:t xml:space="preserve"> и т.п.). </w:t>
      </w:r>
    </w:p>
    <w:p w:rsidR="007412A7" w:rsidRDefault="007412A7" w:rsidP="00103D21">
      <w:pPr>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высокие результаты тестирования видны в задаче поиска по  тексту большого объёма. Это объясняется тем, что число «мини-задач», т.е. (</w:t>
      </w:r>
      <w:r w:rsidR="00B8120F">
        <w:rPr>
          <w:rFonts w:ascii="Times New Roman" w:hAnsi="Times New Roman" w:cs="Times New Roman"/>
          <w:sz w:val="28"/>
          <w:szCs w:val="28"/>
        </w:rPr>
        <w:t>число поиска вхождений в одной заданной строке) намного превышает число функциональных устройств. Алгоритм данной задачи построен таким образом, что весь объем текстовых данных (все строки) в самом начале работы программы распределяется между функциональными устройствами, таким образом, у каждого устройства сразу создаётся очередь задач на выполнение. При таком распределении время «простоя» некоторого устройства без задачи минимально, что является причиной высокой производительности ВС в данной задаче.</w:t>
      </w:r>
    </w:p>
    <w:p w:rsidR="00103D21" w:rsidRPr="00184F0C" w:rsidRDefault="00103D21" w:rsidP="00103D21">
      <w:pPr>
        <w:tabs>
          <w:tab w:val="left" w:pos="993"/>
        </w:tabs>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Для обеспечения максимально эффективной работы </w:t>
      </w:r>
      <w:r w:rsidRPr="00184F0C">
        <w:rPr>
          <w:rFonts w:ascii="Times New Roman" w:hAnsi="Times New Roman" w:cs="Times New Roman"/>
          <w:sz w:val="28"/>
          <w:szCs w:val="28"/>
          <w:lang w:val="en-US"/>
        </w:rPr>
        <w:t>dataflow</w:t>
      </w:r>
      <w:r w:rsidRPr="00184F0C">
        <w:rPr>
          <w:rFonts w:ascii="Times New Roman" w:hAnsi="Times New Roman" w:cs="Times New Roman"/>
          <w:sz w:val="28"/>
          <w:szCs w:val="28"/>
        </w:rPr>
        <w:t xml:space="preserve">-ВС (с точки зрения использования доступных вычислительных ресурсов и достижения высокой степени параллелизма вычислений) требуется ее адаптация к решению конкретной вычислительной задачи, что подразумевает (по возможности автоматическую) подстройку ВП, представленного множеством ВФУ, под возможности имеющейся вычислительной среды. Критериями качества адаптации суперкомпьютерной ОА-системы к </w:t>
      </w:r>
      <w:r w:rsidRPr="00184F0C">
        <w:rPr>
          <w:rFonts w:ascii="Times New Roman" w:hAnsi="Times New Roman" w:cs="Times New Roman"/>
          <w:sz w:val="28"/>
          <w:szCs w:val="28"/>
        </w:rPr>
        <w:lastRenderedPageBreak/>
        <w:t>выполнению той или иной прикладной задачи мо</w:t>
      </w:r>
      <w:r w:rsidR="00E94F87">
        <w:rPr>
          <w:rFonts w:ascii="Times New Roman" w:hAnsi="Times New Roman" w:cs="Times New Roman"/>
          <w:sz w:val="28"/>
          <w:szCs w:val="28"/>
        </w:rPr>
        <w:t>жет</w:t>
      </w:r>
      <w:r w:rsidRPr="00184F0C">
        <w:rPr>
          <w:rFonts w:ascii="Times New Roman" w:hAnsi="Times New Roman" w:cs="Times New Roman"/>
          <w:sz w:val="28"/>
          <w:szCs w:val="28"/>
        </w:rPr>
        <w:t xml:space="preserve"> служить максимальный коэффициент использования оборудования.</w:t>
      </w:r>
    </w:p>
    <w:p w:rsidR="00103D21" w:rsidRPr="00184F0C" w:rsidRDefault="00103D21" w:rsidP="00103D21">
      <w:pPr>
        <w:tabs>
          <w:tab w:val="left" w:pos="993"/>
        </w:tabs>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Методы адаптации ОА-системы делятся на два класса:</w:t>
      </w:r>
    </w:p>
    <w:p w:rsidR="00103D21" w:rsidRPr="00184F0C" w:rsidRDefault="00103D21" w:rsidP="00103D21">
      <w:pPr>
        <w:tabs>
          <w:tab w:val="left" w:pos="993"/>
        </w:tabs>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ручные, когда настройка конфигурации ВС и программы осуществляется программистом и инженером перед запуском ВП, включая выбор нужной топологии ВС, распределение сегментов расчетной сетки по вычислительным узлам, подбор оборудования с наиболее оптимальными характеристиками (число процессорных ядер в вычислительном узле, скорость передачи данных коммуникационным оборудованием и т.п.);</w:t>
      </w:r>
    </w:p>
    <w:p w:rsidR="00103D21" w:rsidRPr="00184F0C" w:rsidRDefault="00103D21" w:rsidP="00103D21">
      <w:pPr>
        <w:tabs>
          <w:tab w:val="left" w:pos="993"/>
        </w:tabs>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 </w:t>
      </w:r>
      <w:proofErr w:type="gramStart"/>
      <w:r w:rsidRPr="00184F0C">
        <w:rPr>
          <w:rFonts w:ascii="Times New Roman" w:hAnsi="Times New Roman" w:cs="Times New Roman"/>
          <w:sz w:val="28"/>
          <w:szCs w:val="28"/>
        </w:rPr>
        <w:t>автоматические</w:t>
      </w:r>
      <w:proofErr w:type="gramEnd"/>
      <w:r w:rsidRPr="00184F0C">
        <w:rPr>
          <w:rFonts w:ascii="Times New Roman" w:hAnsi="Times New Roman" w:cs="Times New Roman"/>
          <w:sz w:val="28"/>
          <w:szCs w:val="28"/>
        </w:rPr>
        <w:t>, когда автоматическая корректировка вычислений (набор, количество и качество ВФУ) осуществляется непосредственно во время ВП.</w:t>
      </w:r>
    </w:p>
    <w:p w:rsidR="00103D21" w:rsidRPr="00184F0C" w:rsidRDefault="00E94F87" w:rsidP="00103D2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03D21" w:rsidRPr="00184F0C">
        <w:rPr>
          <w:rFonts w:ascii="Times New Roman" w:hAnsi="Times New Roman" w:cs="Times New Roman"/>
          <w:sz w:val="28"/>
          <w:szCs w:val="28"/>
        </w:rPr>
        <w:t xml:space="preserve">ри запуске и тестировании имитационной модели </w:t>
      </w:r>
      <w:r w:rsidR="00103D21" w:rsidRPr="00184F0C">
        <w:rPr>
          <w:rFonts w:ascii="Times New Roman" w:hAnsi="Times New Roman" w:cs="Times New Roman"/>
          <w:sz w:val="28"/>
          <w:szCs w:val="28"/>
          <w:lang w:val="en-US"/>
        </w:rPr>
        <w:t>dataflow</w:t>
      </w:r>
      <w:r w:rsidR="00103D21" w:rsidRPr="00184F0C">
        <w:rPr>
          <w:rFonts w:ascii="Times New Roman" w:hAnsi="Times New Roman" w:cs="Times New Roman"/>
          <w:sz w:val="28"/>
          <w:szCs w:val="28"/>
        </w:rPr>
        <w:t>-ВС ОА-архитектуры варьировались следующие параметры ВС:</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количество вычислительных узлов в ВС;</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способ разбиения вычислительной сетки на сегменты</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топология вычислительной сети, объединяющей вычислительные узлы;</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скорость передачи данных по линиям связи;</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количество ИУ на вычислительном узле;</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 количество ФУ на вычислительном узле.</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t>При экспериментальных исследованиях критериями эффективности и качества работы ВС с</w:t>
      </w:r>
      <w:r w:rsidR="004C6D15">
        <w:rPr>
          <w:rFonts w:ascii="Times New Roman" w:hAnsi="Times New Roman" w:cs="Times New Roman"/>
          <w:sz w:val="28"/>
          <w:szCs w:val="28"/>
        </w:rPr>
        <w:t xml:space="preserve">лужил </w:t>
      </w:r>
      <w:r w:rsidRPr="00184F0C">
        <w:rPr>
          <w:rFonts w:ascii="Times New Roman" w:hAnsi="Times New Roman" w:cs="Times New Roman"/>
          <w:sz w:val="28"/>
          <w:szCs w:val="28"/>
        </w:rPr>
        <w:t>коэффициент использования оборудования (отношение количества задействованных в вычислениях ИУ к общему количеству ИУ), к</w:t>
      </w:r>
      <w:r w:rsidR="004C6D15">
        <w:rPr>
          <w:rFonts w:ascii="Times New Roman" w:hAnsi="Times New Roman" w:cs="Times New Roman"/>
          <w:sz w:val="28"/>
          <w:szCs w:val="28"/>
        </w:rPr>
        <w:t>оторый должен быть максимальным.</w:t>
      </w:r>
    </w:p>
    <w:p w:rsidR="00103D21" w:rsidRPr="00184F0C" w:rsidRDefault="00103D21" w:rsidP="00103D21">
      <w:pPr>
        <w:spacing w:line="360" w:lineRule="auto"/>
        <w:ind w:firstLine="709"/>
        <w:jc w:val="both"/>
        <w:rPr>
          <w:rFonts w:ascii="Times New Roman" w:hAnsi="Times New Roman" w:cs="Times New Roman"/>
          <w:sz w:val="28"/>
          <w:szCs w:val="28"/>
        </w:rPr>
      </w:pPr>
      <w:r w:rsidRPr="00184F0C">
        <w:rPr>
          <w:rFonts w:ascii="Times New Roman" w:hAnsi="Times New Roman" w:cs="Times New Roman"/>
          <w:sz w:val="28"/>
          <w:szCs w:val="28"/>
        </w:rPr>
        <w:lastRenderedPageBreak/>
        <w:t>Анализ ручной адаптации вычислительного процесса показал что, для достижения максимальной вычислительной эффективности ОА-системы необходимо соблюдение следующих правил по адаптации ВС к вычислительной задаче:</w:t>
      </w:r>
    </w:p>
    <w:p w:rsidR="00103D21" w:rsidRPr="00184F0C" w:rsidRDefault="00103D21" w:rsidP="00B44090">
      <w:pPr>
        <w:pStyle w:val="a5"/>
        <w:numPr>
          <w:ilvl w:val="0"/>
          <w:numId w:val="23"/>
        </w:numPr>
        <w:tabs>
          <w:tab w:val="left" w:pos="993"/>
        </w:tabs>
        <w:spacing w:after="0" w:line="360" w:lineRule="auto"/>
        <w:ind w:left="0"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Среднее количество </w:t>
      </w:r>
      <w:r w:rsidR="00E94F87">
        <w:rPr>
          <w:rFonts w:ascii="Times New Roman" w:hAnsi="Times New Roman" w:cs="Times New Roman"/>
          <w:sz w:val="28"/>
          <w:szCs w:val="28"/>
        </w:rPr>
        <w:t>виртуальных функциональных устройств</w:t>
      </w:r>
      <w:r w:rsidRPr="00184F0C">
        <w:rPr>
          <w:rFonts w:ascii="Times New Roman" w:hAnsi="Times New Roman" w:cs="Times New Roman"/>
          <w:sz w:val="28"/>
          <w:szCs w:val="28"/>
        </w:rPr>
        <w:t>, задействованных в вычислениях</w:t>
      </w:r>
      <w:r w:rsidR="00E94F87">
        <w:rPr>
          <w:rFonts w:ascii="Times New Roman" w:hAnsi="Times New Roman" w:cs="Times New Roman"/>
          <w:sz w:val="28"/>
          <w:szCs w:val="28"/>
        </w:rPr>
        <w:t>,</w:t>
      </w:r>
      <w:r w:rsidRPr="00184F0C">
        <w:rPr>
          <w:rFonts w:ascii="Times New Roman" w:hAnsi="Times New Roman" w:cs="Times New Roman"/>
          <w:sz w:val="28"/>
          <w:szCs w:val="28"/>
        </w:rPr>
        <w:t xml:space="preserve"> должно быть близко к числу ИУ, </w:t>
      </w:r>
      <w:r w:rsidR="00E94F87">
        <w:rPr>
          <w:rFonts w:ascii="Times New Roman" w:hAnsi="Times New Roman" w:cs="Times New Roman"/>
          <w:sz w:val="28"/>
          <w:szCs w:val="28"/>
        </w:rPr>
        <w:t>т.е. ядер системы</w:t>
      </w:r>
      <w:r w:rsidRPr="00184F0C">
        <w:rPr>
          <w:rFonts w:ascii="Times New Roman" w:hAnsi="Times New Roman" w:cs="Times New Roman"/>
          <w:sz w:val="28"/>
          <w:szCs w:val="28"/>
        </w:rPr>
        <w:t xml:space="preserve">. При такой конфигурации ВС тратит минимальное время на планирование вычислений, и ей требуется минимальный объем ОП.  В том случае, когда </w:t>
      </w:r>
      <w:r w:rsidR="00E94F87" w:rsidRPr="00184F0C">
        <w:rPr>
          <w:rFonts w:ascii="Times New Roman" w:hAnsi="Times New Roman" w:cs="Times New Roman"/>
          <w:sz w:val="28"/>
          <w:szCs w:val="28"/>
        </w:rPr>
        <w:t>N</w:t>
      </w:r>
      <w:r w:rsidR="00E94F87">
        <w:rPr>
          <w:rFonts w:ascii="Times New Roman" w:hAnsi="Times New Roman" w:cs="Times New Roman"/>
          <w:sz w:val="28"/>
          <w:szCs w:val="28"/>
          <w:vertAlign w:val="subscript"/>
        </w:rPr>
        <w:t>ФУ</w:t>
      </w:r>
      <w:r w:rsidR="00E94F87" w:rsidRPr="00184F0C">
        <w:rPr>
          <w:rFonts w:ascii="Times New Roman" w:hAnsi="Times New Roman" w:cs="Times New Roman"/>
          <w:sz w:val="28"/>
          <w:szCs w:val="28"/>
        </w:rPr>
        <w:t xml:space="preserve"> &lt; </w:t>
      </w:r>
      <w:r w:rsidR="00E94F87" w:rsidRPr="00184F0C">
        <w:rPr>
          <w:rFonts w:ascii="Times New Roman" w:hAnsi="Times New Roman" w:cs="Times New Roman"/>
          <w:sz w:val="28"/>
          <w:szCs w:val="28"/>
          <w:lang w:val="en-US"/>
        </w:rPr>
        <w:t>N</w:t>
      </w:r>
      <w:r w:rsidR="00E94F87">
        <w:rPr>
          <w:rFonts w:ascii="Times New Roman" w:hAnsi="Times New Roman" w:cs="Times New Roman"/>
          <w:sz w:val="28"/>
          <w:szCs w:val="28"/>
          <w:vertAlign w:val="subscript"/>
        </w:rPr>
        <w:t>ИУ</w:t>
      </w:r>
      <w:r w:rsidRPr="00184F0C">
        <w:rPr>
          <w:rFonts w:ascii="Times New Roman" w:hAnsi="Times New Roman" w:cs="Times New Roman"/>
          <w:sz w:val="28"/>
          <w:szCs w:val="28"/>
        </w:rPr>
        <w:t xml:space="preserve">, коэффициент использования </w:t>
      </w:r>
      <w:r w:rsidR="00E94F87">
        <w:rPr>
          <w:rFonts w:ascii="Times New Roman" w:hAnsi="Times New Roman" w:cs="Times New Roman"/>
          <w:sz w:val="28"/>
          <w:szCs w:val="28"/>
        </w:rPr>
        <w:t>аппаратуры</w:t>
      </w:r>
      <w:r w:rsidRPr="00184F0C">
        <w:rPr>
          <w:rFonts w:ascii="Times New Roman" w:hAnsi="Times New Roman" w:cs="Times New Roman"/>
          <w:sz w:val="28"/>
          <w:szCs w:val="28"/>
        </w:rPr>
        <w:t xml:space="preserve"> будет равен </w:t>
      </w:r>
      <w:proofErr w:type="gramStart"/>
      <w:r w:rsidRPr="00184F0C">
        <w:rPr>
          <w:rFonts w:ascii="Times New Roman" w:hAnsi="Times New Roman" w:cs="Times New Roman"/>
          <w:sz w:val="28"/>
          <w:szCs w:val="28"/>
          <w:lang w:val="en-US"/>
        </w:rPr>
        <w:t>K</w:t>
      </w:r>
      <w:proofErr w:type="gramEnd"/>
      <w:r w:rsidR="00E94F87">
        <w:rPr>
          <w:rFonts w:ascii="Times New Roman" w:hAnsi="Times New Roman" w:cs="Times New Roman"/>
          <w:sz w:val="28"/>
          <w:szCs w:val="28"/>
          <w:vertAlign w:val="subscript"/>
        </w:rPr>
        <w:t>ИА</w:t>
      </w:r>
      <w:r w:rsidRPr="00184F0C">
        <w:rPr>
          <w:rFonts w:ascii="Times New Roman" w:hAnsi="Times New Roman" w:cs="Times New Roman"/>
          <w:sz w:val="28"/>
          <w:szCs w:val="28"/>
        </w:rPr>
        <w:t xml:space="preserve"> </w:t>
      </w:r>
      <w:r w:rsidRPr="00184F0C">
        <w:rPr>
          <w:rFonts w:ascii="Times New Roman" w:hAnsi="Times New Roman" w:cs="Times New Roman"/>
          <w:sz w:val="28"/>
          <w:szCs w:val="28"/>
        </w:rPr>
        <w:sym w:font="Symbol" w:char="F0BB"/>
      </w:r>
      <w:r w:rsidRPr="00184F0C">
        <w:rPr>
          <w:rFonts w:ascii="Times New Roman" w:hAnsi="Times New Roman" w:cs="Times New Roman"/>
          <w:sz w:val="28"/>
          <w:szCs w:val="28"/>
        </w:rPr>
        <w:t xml:space="preserve"> N</w:t>
      </w:r>
      <w:r w:rsidR="00E94F87">
        <w:rPr>
          <w:rFonts w:ascii="Times New Roman" w:hAnsi="Times New Roman" w:cs="Times New Roman"/>
          <w:sz w:val="28"/>
          <w:szCs w:val="28"/>
          <w:vertAlign w:val="subscript"/>
        </w:rPr>
        <w:t>ФУ</w:t>
      </w:r>
      <w:r w:rsidRPr="00184F0C">
        <w:rPr>
          <w:rFonts w:ascii="Times New Roman" w:hAnsi="Times New Roman" w:cs="Times New Roman"/>
          <w:sz w:val="28"/>
          <w:szCs w:val="28"/>
        </w:rPr>
        <w:t>; и при N</w:t>
      </w:r>
      <w:r w:rsidR="00E94F87">
        <w:rPr>
          <w:rFonts w:ascii="Times New Roman" w:hAnsi="Times New Roman" w:cs="Times New Roman"/>
          <w:sz w:val="28"/>
          <w:szCs w:val="28"/>
          <w:vertAlign w:val="subscript"/>
        </w:rPr>
        <w:t>ФУ</w:t>
      </w:r>
      <w:r w:rsidRPr="00184F0C">
        <w:rPr>
          <w:rFonts w:ascii="Times New Roman" w:hAnsi="Times New Roman" w:cs="Times New Roman"/>
          <w:sz w:val="28"/>
          <w:szCs w:val="28"/>
        </w:rPr>
        <w:t xml:space="preserve"> &gt; </w:t>
      </w:r>
      <w:r w:rsidRPr="00184F0C">
        <w:rPr>
          <w:rFonts w:ascii="Times New Roman" w:hAnsi="Times New Roman" w:cs="Times New Roman"/>
          <w:sz w:val="28"/>
          <w:szCs w:val="28"/>
          <w:lang w:val="en-US"/>
        </w:rPr>
        <w:t>N</w:t>
      </w:r>
      <w:r w:rsidRPr="00184F0C">
        <w:rPr>
          <w:rFonts w:ascii="Times New Roman" w:hAnsi="Times New Roman" w:cs="Times New Roman"/>
          <w:sz w:val="28"/>
          <w:szCs w:val="28"/>
          <w:vertAlign w:val="subscript"/>
          <w:lang w:val="en-US"/>
        </w:rPr>
        <w:t>EU</w:t>
      </w:r>
      <w:r w:rsidRPr="00184F0C">
        <w:rPr>
          <w:rFonts w:ascii="Times New Roman" w:hAnsi="Times New Roman" w:cs="Times New Roman"/>
          <w:sz w:val="28"/>
          <w:szCs w:val="28"/>
        </w:rPr>
        <w:t xml:space="preserve"> коэффициент использования </w:t>
      </w:r>
      <w:r w:rsidRPr="00184F0C">
        <w:rPr>
          <w:rFonts w:ascii="Times New Roman" w:hAnsi="Times New Roman" w:cs="Times New Roman"/>
          <w:sz w:val="28"/>
          <w:szCs w:val="28"/>
          <w:lang w:val="en-US"/>
        </w:rPr>
        <w:t>K</w:t>
      </w:r>
      <w:r w:rsidR="00E94F87">
        <w:rPr>
          <w:rFonts w:ascii="Times New Roman" w:hAnsi="Times New Roman" w:cs="Times New Roman"/>
          <w:sz w:val="28"/>
          <w:szCs w:val="28"/>
          <w:vertAlign w:val="subscript"/>
        </w:rPr>
        <w:t>ИА</w:t>
      </w:r>
      <w:r w:rsidRPr="00184F0C">
        <w:rPr>
          <w:rFonts w:ascii="Times New Roman" w:hAnsi="Times New Roman" w:cs="Times New Roman"/>
          <w:sz w:val="28"/>
          <w:szCs w:val="28"/>
        </w:rPr>
        <w:t xml:space="preserve"> </w:t>
      </w:r>
      <w:r w:rsidR="00E94F87">
        <w:rPr>
          <w:rFonts w:ascii="Times New Roman" w:hAnsi="Times New Roman" w:cs="Times New Roman"/>
          <w:sz w:val="28"/>
          <w:szCs w:val="28"/>
        </w:rPr>
        <w:t>близок</w:t>
      </w:r>
      <w:r w:rsidRPr="00184F0C">
        <w:rPr>
          <w:rFonts w:ascii="Times New Roman" w:hAnsi="Times New Roman" w:cs="Times New Roman"/>
          <w:sz w:val="28"/>
          <w:szCs w:val="28"/>
        </w:rPr>
        <w:t xml:space="preserve"> к единице, однако </w:t>
      </w:r>
      <w:r w:rsidR="00E94F87">
        <w:rPr>
          <w:rFonts w:ascii="Times New Roman" w:hAnsi="Times New Roman" w:cs="Times New Roman"/>
          <w:sz w:val="28"/>
          <w:szCs w:val="28"/>
        </w:rPr>
        <w:t>с дальнейшим увеличением числа функциональных устройств убывает</w:t>
      </w:r>
      <w:r w:rsidRPr="00184F0C">
        <w:rPr>
          <w:rFonts w:ascii="Times New Roman" w:hAnsi="Times New Roman" w:cs="Times New Roman"/>
          <w:sz w:val="28"/>
          <w:szCs w:val="28"/>
        </w:rPr>
        <w:t>.</w:t>
      </w:r>
      <w:r w:rsidR="00E94F87">
        <w:rPr>
          <w:rFonts w:ascii="Times New Roman" w:hAnsi="Times New Roman" w:cs="Times New Roman"/>
          <w:sz w:val="28"/>
          <w:szCs w:val="28"/>
        </w:rPr>
        <w:t xml:space="preserve"> При </w:t>
      </w:r>
      <w:r w:rsidR="00E94F87" w:rsidRPr="00184F0C">
        <w:rPr>
          <w:rFonts w:ascii="Times New Roman" w:hAnsi="Times New Roman" w:cs="Times New Roman"/>
          <w:sz w:val="28"/>
          <w:szCs w:val="28"/>
        </w:rPr>
        <w:t>N</w:t>
      </w:r>
      <w:r w:rsidR="00E94F87">
        <w:rPr>
          <w:rFonts w:ascii="Times New Roman" w:hAnsi="Times New Roman" w:cs="Times New Roman"/>
          <w:sz w:val="28"/>
          <w:szCs w:val="28"/>
          <w:vertAlign w:val="subscript"/>
        </w:rPr>
        <w:t>ФУ</w:t>
      </w:r>
      <w:r w:rsidR="00E94F87" w:rsidRPr="00184F0C">
        <w:rPr>
          <w:rFonts w:ascii="Times New Roman" w:hAnsi="Times New Roman" w:cs="Times New Roman"/>
          <w:sz w:val="28"/>
          <w:szCs w:val="28"/>
        </w:rPr>
        <w:t xml:space="preserve"> </w:t>
      </w:r>
      <w:r w:rsidR="00E94F87">
        <w:rPr>
          <w:rFonts w:ascii="Times New Roman" w:hAnsi="Times New Roman" w:cs="Times New Roman"/>
          <w:sz w:val="28"/>
          <w:szCs w:val="28"/>
        </w:rPr>
        <w:t>=</w:t>
      </w:r>
      <w:r w:rsidR="00E94F87" w:rsidRPr="00184F0C">
        <w:rPr>
          <w:rFonts w:ascii="Times New Roman" w:hAnsi="Times New Roman" w:cs="Times New Roman"/>
          <w:sz w:val="28"/>
          <w:szCs w:val="28"/>
        </w:rPr>
        <w:t xml:space="preserve"> </w:t>
      </w:r>
      <w:r w:rsidR="00E94F87" w:rsidRPr="00184F0C">
        <w:rPr>
          <w:rFonts w:ascii="Times New Roman" w:hAnsi="Times New Roman" w:cs="Times New Roman"/>
          <w:sz w:val="28"/>
          <w:szCs w:val="28"/>
          <w:lang w:val="en-US"/>
        </w:rPr>
        <w:t>N</w:t>
      </w:r>
      <w:r w:rsidR="00E94F87">
        <w:rPr>
          <w:rFonts w:ascii="Times New Roman" w:hAnsi="Times New Roman" w:cs="Times New Roman"/>
          <w:sz w:val="28"/>
          <w:szCs w:val="28"/>
          <w:vertAlign w:val="subscript"/>
        </w:rPr>
        <w:t>ИУ</w:t>
      </w:r>
      <w:r w:rsidR="00E94F87">
        <w:rPr>
          <w:rFonts w:ascii="Times New Roman" w:hAnsi="Times New Roman" w:cs="Times New Roman"/>
          <w:sz w:val="28"/>
          <w:szCs w:val="28"/>
        </w:rPr>
        <w:t xml:space="preserve"> коэффициент использования оборудования </w:t>
      </w:r>
      <w:proofErr w:type="gramStart"/>
      <w:r w:rsidR="00E94F87" w:rsidRPr="00184F0C">
        <w:rPr>
          <w:rFonts w:ascii="Times New Roman" w:hAnsi="Times New Roman" w:cs="Times New Roman"/>
          <w:sz w:val="28"/>
          <w:szCs w:val="28"/>
          <w:lang w:val="en-US"/>
        </w:rPr>
        <w:t>K</w:t>
      </w:r>
      <w:proofErr w:type="gramEnd"/>
      <w:r w:rsidR="00E94F87">
        <w:rPr>
          <w:rFonts w:ascii="Times New Roman" w:hAnsi="Times New Roman" w:cs="Times New Roman"/>
          <w:sz w:val="28"/>
          <w:szCs w:val="28"/>
          <w:vertAlign w:val="subscript"/>
        </w:rPr>
        <w:t>ИА</w:t>
      </w:r>
      <w:r w:rsidR="00E94F87">
        <w:rPr>
          <w:rFonts w:ascii="Times New Roman" w:hAnsi="Times New Roman" w:cs="Times New Roman"/>
          <w:sz w:val="28"/>
          <w:szCs w:val="28"/>
        </w:rPr>
        <w:t xml:space="preserve"> достигает своего максимума и примерно равен единице.</w:t>
      </w:r>
    </w:p>
    <w:p w:rsidR="00103D21" w:rsidRPr="00184F0C" w:rsidRDefault="00103D21" w:rsidP="00B44090">
      <w:pPr>
        <w:pStyle w:val="a5"/>
        <w:numPr>
          <w:ilvl w:val="0"/>
          <w:numId w:val="23"/>
        </w:numPr>
        <w:tabs>
          <w:tab w:val="left" w:pos="993"/>
        </w:tabs>
        <w:spacing w:after="0" w:line="360" w:lineRule="auto"/>
        <w:ind w:left="0" w:firstLine="709"/>
        <w:jc w:val="both"/>
        <w:rPr>
          <w:rFonts w:ascii="Times New Roman" w:hAnsi="Times New Roman" w:cs="Times New Roman"/>
          <w:sz w:val="28"/>
          <w:szCs w:val="28"/>
        </w:rPr>
      </w:pPr>
      <w:r w:rsidRPr="00184F0C">
        <w:rPr>
          <w:rFonts w:ascii="Times New Roman" w:hAnsi="Times New Roman" w:cs="Times New Roman"/>
          <w:sz w:val="28"/>
          <w:szCs w:val="28"/>
        </w:rPr>
        <w:t xml:space="preserve">Пропускная способность канала (каналов) передачи данных должна быть больше поступающего потока данных из вычислительной сетки. В противном случае на ФУ «Шлюз» (ФУ, обеспечивающее передачу данных между вычислительными узлами) будет образовываться очередь из </w:t>
      </w:r>
      <w:proofErr w:type="spellStart"/>
      <w:r w:rsidRPr="00184F0C">
        <w:rPr>
          <w:rFonts w:ascii="Times New Roman" w:hAnsi="Times New Roman" w:cs="Times New Roman"/>
          <w:sz w:val="28"/>
          <w:szCs w:val="28"/>
        </w:rPr>
        <w:t>милликоманд</w:t>
      </w:r>
      <w:proofErr w:type="spellEnd"/>
      <w:r w:rsidRPr="00184F0C">
        <w:rPr>
          <w:rFonts w:ascii="Times New Roman" w:hAnsi="Times New Roman" w:cs="Times New Roman"/>
          <w:sz w:val="28"/>
          <w:szCs w:val="28"/>
        </w:rPr>
        <w:t xml:space="preserve">, </w:t>
      </w:r>
      <w:r w:rsidR="00E94F87">
        <w:rPr>
          <w:rFonts w:ascii="Times New Roman" w:hAnsi="Times New Roman" w:cs="Times New Roman"/>
          <w:sz w:val="28"/>
          <w:szCs w:val="28"/>
        </w:rPr>
        <w:t>ожидающих</w:t>
      </w:r>
      <w:r w:rsidRPr="00184F0C">
        <w:rPr>
          <w:rFonts w:ascii="Times New Roman" w:hAnsi="Times New Roman" w:cs="Times New Roman"/>
          <w:sz w:val="28"/>
          <w:szCs w:val="28"/>
        </w:rPr>
        <w:t xml:space="preserve"> передачу на соседний вычислительный узел. </w:t>
      </w:r>
      <w:proofErr w:type="spellStart"/>
      <w:r w:rsidRPr="00184F0C">
        <w:rPr>
          <w:rFonts w:ascii="Times New Roman" w:hAnsi="Times New Roman" w:cs="Times New Roman"/>
          <w:sz w:val="28"/>
          <w:szCs w:val="28"/>
        </w:rPr>
        <w:t>Милликоманды</w:t>
      </w:r>
      <w:proofErr w:type="spellEnd"/>
      <w:r w:rsidRPr="00184F0C">
        <w:rPr>
          <w:rFonts w:ascii="Times New Roman" w:hAnsi="Times New Roman" w:cs="Times New Roman"/>
          <w:sz w:val="28"/>
          <w:szCs w:val="28"/>
        </w:rPr>
        <w:t xml:space="preserve">, ожидающие отправления, помещаются в буфер Шлюза и ожидают отправления. Зависимость объема буфера передаваемых </w:t>
      </w:r>
      <w:proofErr w:type="spellStart"/>
      <w:r w:rsidRPr="00184F0C">
        <w:rPr>
          <w:rFonts w:ascii="Times New Roman" w:hAnsi="Times New Roman" w:cs="Times New Roman"/>
          <w:sz w:val="28"/>
          <w:szCs w:val="28"/>
        </w:rPr>
        <w:t>милликоманд</w:t>
      </w:r>
      <w:proofErr w:type="spellEnd"/>
      <w:r w:rsidRPr="00184F0C">
        <w:rPr>
          <w:rFonts w:ascii="Times New Roman" w:hAnsi="Times New Roman" w:cs="Times New Roman"/>
          <w:sz w:val="28"/>
          <w:szCs w:val="28"/>
        </w:rPr>
        <w:t xml:space="preserve"> в ситуации, когда   пропускная способность канала меньше поступающего из сегмента потока данных, выражается формулой: </w:t>
      </w:r>
      <w:proofErr w:type="spellStart"/>
      <w:r w:rsidRPr="00184F0C">
        <w:rPr>
          <w:rFonts w:ascii="Times New Roman" w:hAnsi="Times New Roman" w:cs="Times New Roman"/>
          <w:sz w:val="28"/>
          <w:szCs w:val="28"/>
        </w:rPr>
        <w:t>V</w:t>
      </w:r>
      <w:r w:rsidRPr="00184F0C">
        <w:rPr>
          <w:rFonts w:ascii="Times New Roman" w:hAnsi="Times New Roman" w:cs="Times New Roman"/>
          <w:sz w:val="28"/>
          <w:szCs w:val="28"/>
          <w:vertAlign w:val="subscript"/>
        </w:rPr>
        <w:t>MkBuf</w:t>
      </w:r>
      <w:proofErr w:type="spellEnd"/>
      <w:r w:rsidRPr="00184F0C">
        <w:rPr>
          <w:rFonts w:ascii="Times New Roman" w:hAnsi="Times New Roman" w:cs="Times New Roman"/>
          <w:sz w:val="28"/>
          <w:szCs w:val="28"/>
          <w:vertAlign w:val="subscript"/>
        </w:rPr>
        <w:t xml:space="preserve"> </w:t>
      </w:r>
      <w:r w:rsidRPr="00184F0C">
        <w:rPr>
          <w:rFonts w:ascii="Times New Roman" w:hAnsi="Times New Roman" w:cs="Times New Roman"/>
          <w:sz w:val="28"/>
          <w:szCs w:val="28"/>
        </w:rPr>
        <w:sym w:font="Symbol" w:char="F07E"/>
      </w:r>
      <w:r w:rsidRPr="00184F0C">
        <w:rPr>
          <w:rFonts w:ascii="Times New Roman" w:hAnsi="Times New Roman" w:cs="Times New Roman"/>
          <w:sz w:val="28"/>
          <w:szCs w:val="28"/>
        </w:rPr>
        <w:t xml:space="preserve"> (</w:t>
      </w:r>
      <w:proofErr w:type="gramStart"/>
      <w:r w:rsidRPr="00184F0C">
        <w:rPr>
          <w:rFonts w:ascii="Times New Roman" w:hAnsi="Times New Roman" w:cs="Times New Roman"/>
          <w:sz w:val="28"/>
          <w:szCs w:val="28"/>
          <w:lang w:val="en-US"/>
        </w:rPr>
        <w:t>V</w:t>
      </w:r>
      <w:proofErr w:type="gramEnd"/>
      <w:r w:rsidRPr="00184F0C">
        <w:rPr>
          <w:rFonts w:ascii="Times New Roman" w:hAnsi="Times New Roman" w:cs="Times New Roman"/>
          <w:sz w:val="28"/>
          <w:szCs w:val="28"/>
          <w:vertAlign w:val="subscript"/>
        </w:rPr>
        <w:t>МК</w:t>
      </w:r>
      <w:r w:rsidRPr="00184F0C">
        <w:rPr>
          <w:rFonts w:ascii="Times New Roman" w:hAnsi="Times New Roman" w:cs="Times New Roman"/>
          <w:sz w:val="28"/>
          <w:szCs w:val="28"/>
        </w:rPr>
        <w:t xml:space="preserve"> *N</w:t>
      </w:r>
      <w:r w:rsidRPr="00184F0C">
        <w:rPr>
          <w:rFonts w:ascii="Times New Roman" w:hAnsi="Times New Roman" w:cs="Times New Roman"/>
          <w:sz w:val="28"/>
          <w:szCs w:val="28"/>
          <w:vertAlign w:val="subscript"/>
          <w:lang w:val="en-US"/>
        </w:rPr>
        <w:t>FU</w:t>
      </w:r>
      <w:proofErr w:type="spellStart"/>
      <w:r w:rsidRPr="00184F0C">
        <w:rPr>
          <w:rFonts w:ascii="Times New Roman" w:hAnsi="Times New Roman" w:cs="Times New Roman"/>
          <w:sz w:val="28"/>
          <w:szCs w:val="28"/>
          <w:vertAlign w:val="subscript"/>
        </w:rPr>
        <w:t>Gateway</w:t>
      </w:r>
      <w:proofErr w:type="spellEnd"/>
      <w:r w:rsidRPr="00184F0C">
        <w:rPr>
          <w:rFonts w:ascii="Times New Roman" w:hAnsi="Times New Roman" w:cs="Times New Roman"/>
          <w:sz w:val="28"/>
          <w:szCs w:val="28"/>
        </w:rPr>
        <w:t xml:space="preserve"> - </w:t>
      </w:r>
      <w:r w:rsidRPr="00184F0C">
        <w:rPr>
          <w:rFonts w:ascii="Times New Roman" w:hAnsi="Times New Roman" w:cs="Times New Roman"/>
          <w:sz w:val="28"/>
          <w:szCs w:val="28"/>
          <w:lang w:val="en-US"/>
        </w:rPr>
        <w:t>U</w:t>
      </w:r>
      <w:r w:rsidRPr="00184F0C">
        <w:rPr>
          <w:rFonts w:ascii="Times New Roman" w:hAnsi="Times New Roman" w:cs="Times New Roman"/>
          <w:sz w:val="28"/>
          <w:szCs w:val="28"/>
        </w:rPr>
        <w:t>)*</w:t>
      </w:r>
      <w:proofErr w:type="spellStart"/>
      <w:r w:rsidRPr="00184F0C">
        <w:rPr>
          <w:rFonts w:ascii="Times New Roman" w:hAnsi="Times New Roman" w:cs="Times New Roman"/>
          <w:sz w:val="28"/>
          <w:szCs w:val="28"/>
        </w:rPr>
        <w:t>Nit</w:t>
      </w:r>
      <w:proofErr w:type="spellEnd"/>
      <w:r w:rsidRPr="00184F0C">
        <w:rPr>
          <w:rFonts w:ascii="Times New Roman" w:hAnsi="Times New Roman" w:cs="Times New Roman"/>
          <w:sz w:val="28"/>
          <w:szCs w:val="28"/>
        </w:rPr>
        <w:t>*</w:t>
      </w:r>
      <w:proofErr w:type="spellStart"/>
      <w:r w:rsidRPr="00184F0C">
        <w:rPr>
          <w:rFonts w:ascii="Times New Roman" w:hAnsi="Times New Roman" w:cs="Times New Roman"/>
          <w:sz w:val="28"/>
          <w:szCs w:val="28"/>
        </w:rPr>
        <w:t>Tit</w:t>
      </w:r>
      <w:proofErr w:type="spellEnd"/>
      <w:r w:rsidRPr="00184F0C">
        <w:rPr>
          <w:rFonts w:ascii="Times New Roman" w:hAnsi="Times New Roman" w:cs="Times New Roman"/>
          <w:sz w:val="28"/>
          <w:szCs w:val="28"/>
        </w:rPr>
        <w:t>, где N</w:t>
      </w:r>
      <w:r w:rsidRPr="00184F0C">
        <w:rPr>
          <w:rFonts w:ascii="Times New Roman" w:hAnsi="Times New Roman" w:cs="Times New Roman"/>
          <w:sz w:val="28"/>
          <w:szCs w:val="28"/>
          <w:vertAlign w:val="subscript"/>
          <w:lang w:val="en-US"/>
        </w:rPr>
        <w:t>FU</w:t>
      </w:r>
      <w:proofErr w:type="spellStart"/>
      <w:r w:rsidRPr="00184F0C">
        <w:rPr>
          <w:rFonts w:ascii="Times New Roman" w:hAnsi="Times New Roman" w:cs="Times New Roman"/>
          <w:sz w:val="28"/>
          <w:szCs w:val="28"/>
          <w:vertAlign w:val="subscript"/>
        </w:rPr>
        <w:t>Gateway</w:t>
      </w:r>
      <w:proofErr w:type="spellEnd"/>
      <w:r w:rsidRPr="00184F0C">
        <w:rPr>
          <w:rFonts w:ascii="Times New Roman" w:hAnsi="Times New Roman" w:cs="Times New Roman"/>
          <w:sz w:val="28"/>
          <w:szCs w:val="28"/>
        </w:rPr>
        <w:t xml:space="preserve"> – число ФУ, передающих данные через Шлюз, </w:t>
      </w:r>
      <w:r w:rsidRPr="00184F0C">
        <w:rPr>
          <w:rFonts w:ascii="Times New Roman" w:hAnsi="Times New Roman" w:cs="Times New Roman"/>
          <w:sz w:val="28"/>
          <w:szCs w:val="28"/>
          <w:lang w:val="en-US"/>
        </w:rPr>
        <w:t>V</w:t>
      </w:r>
      <w:r w:rsidRPr="00184F0C">
        <w:rPr>
          <w:rFonts w:ascii="Times New Roman" w:hAnsi="Times New Roman" w:cs="Times New Roman"/>
          <w:sz w:val="28"/>
          <w:szCs w:val="28"/>
          <w:vertAlign w:val="subscript"/>
        </w:rPr>
        <w:t>МК</w:t>
      </w:r>
      <w:r w:rsidRPr="00184F0C">
        <w:rPr>
          <w:rFonts w:ascii="Times New Roman" w:hAnsi="Times New Roman" w:cs="Times New Roman"/>
          <w:sz w:val="28"/>
          <w:szCs w:val="28"/>
        </w:rPr>
        <w:t xml:space="preserve"> – объем памяти, занимаемый одной </w:t>
      </w:r>
      <w:proofErr w:type="spellStart"/>
      <w:r w:rsidRPr="00184F0C">
        <w:rPr>
          <w:rFonts w:ascii="Times New Roman" w:hAnsi="Times New Roman" w:cs="Times New Roman"/>
          <w:sz w:val="28"/>
          <w:szCs w:val="28"/>
        </w:rPr>
        <w:t>милликомандой</w:t>
      </w:r>
      <w:proofErr w:type="spellEnd"/>
      <w:r w:rsidRPr="00184F0C">
        <w:rPr>
          <w:rFonts w:ascii="Times New Roman" w:hAnsi="Times New Roman" w:cs="Times New Roman"/>
          <w:sz w:val="28"/>
          <w:szCs w:val="28"/>
        </w:rPr>
        <w:t xml:space="preserve">, U – скорость передачи информации по каналу связи,  </w:t>
      </w:r>
      <w:proofErr w:type="spellStart"/>
      <w:r w:rsidRPr="00184F0C">
        <w:rPr>
          <w:rFonts w:ascii="Times New Roman" w:hAnsi="Times New Roman" w:cs="Times New Roman"/>
          <w:sz w:val="28"/>
          <w:szCs w:val="28"/>
        </w:rPr>
        <w:t>Nit</w:t>
      </w:r>
      <w:proofErr w:type="spellEnd"/>
      <w:r w:rsidRPr="00184F0C">
        <w:rPr>
          <w:rFonts w:ascii="Times New Roman" w:hAnsi="Times New Roman" w:cs="Times New Roman"/>
          <w:sz w:val="28"/>
          <w:szCs w:val="28"/>
        </w:rPr>
        <w:t xml:space="preserve"> – номер итерации, </w:t>
      </w:r>
      <w:proofErr w:type="spellStart"/>
      <w:r w:rsidRPr="00184F0C">
        <w:rPr>
          <w:rFonts w:ascii="Times New Roman" w:hAnsi="Times New Roman" w:cs="Times New Roman"/>
          <w:sz w:val="28"/>
          <w:szCs w:val="28"/>
        </w:rPr>
        <w:t>Tit</w:t>
      </w:r>
      <w:proofErr w:type="spellEnd"/>
      <w:r w:rsidRPr="00184F0C">
        <w:rPr>
          <w:rFonts w:ascii="Times New Roman" w:hAnsi="Times New Roman" w:cs="Times New Roman"/>
          <w:sz w:val="28"/>
          <w:szCs w:val="28"/>
        </w:rPr>
        <w:t>- время между итерациями (генерациями вычислительных волн).</w:t>
      </w:r>
    </w:p>
    <w:p w:rsidR="007412A7" w:rsidRDefault="003A1D28" w:rsidP="007412A7">
      <w:pPr>
        <w:pStyle w:val="a5"/>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задач с ис</w:t>
      </w:r>
      <w:r w:rsidR="00E94F87">
        <w:rPr>
          <w:rFonts w:ascii="Times New Roman" w:hAnsi="Times New Roman" w:cs="Times New Roman"/>
          <w:sz w:val="28"/>
          <w:szCs w:val="28"/>
        </w:rPr>
        <w:t>п</w:t>
      </w:r>
      <w:r>
        <w:rPr>
          <w:rFonts w:ascii="Times New Roman" w:hAnsi="Times New Roman" w:cs="Times New Roman"/>
          <w:sz w:val="28"/>
          <w:szCs w:val="28"/>
        </w:rPr>
        <w:t>о</w:t>
      </w:r>
      <w:r w:rsidR="00E94F87">
        <w:rPr>
          <w:rFonts w:ascii="Times New Roman" w:hAnsi="Times New Roman" w:cs="Times New Roman"/>
          <w:sz w:val="28"/>
          <w:szCs w:val="28"/>
        </w:rPr>
        <w:t>льзованием сеточных методов с</w:t>
      </w:r>
      <w:r w:rsidR="00103D21" w:rsidRPr="00184F0C">
        <w:rPr>
          <w:rFonts w:ascii="Times New Roman" w:hAnsi="Times New Roman" w:cs="Times New Roman"/>
          <w:sz w:val="28"/>
          <w:szCs w:val="28"/>
        </w:rPr>
        <w:t>редняя скорость прохождения (</w:t>
      </w:r>
      <w:proofErr w:type="spellStart"/>
      <w:r w:rsidR="00103D21" w:rsidRPr="00184F0C">
        <w:rPr>
          <w:rFonts w:ascii="Times New Roman" w:hAnsi="Times New Roman" w:cs="Times New Roman"/>
          <w:sz w:val="28"/>
          <w:szCs w:val="28"/>
          <w:lang w:val="en-US"/>
        </w:rPr>
        <w:t>U</w:t>
      </w:r>
      <w:r w:rsidR="00103D21" w:rsidRPr="00184F0C">
        <w:rPr>
          <w:rFonts w:ascii="Times New Roman" w:hAnsi="Times New Roman" w:cs="Times New Roman"/>
          <w:sz w:val="28"/>
          <w:szCs w:val="28"/>
          <w:vertAlign w:val="subscript"/>
          <w:lang w:val="en-US"/>
        </w:rPr>
        <w:t>CountWave</w:t>
      </w:r>
      <w:proofErr w:type="spellEnd"/>
      <w:r w:rsidR="00103D21" w:rsidRPr="00184F0C">
        <w:rPr>
          <w:rFonts w:ascii="Times New Roman" w:hAnsi="Times New Roman" w:cs="Times New Roman"/>
          <w:sz w:val="28"/>
          <w:szCs w:val="28"/>
        </w:rPr>
        <w:t xml:space="preserve">) вычислительной волны должна быть примерно одинаковой во всех вычислительных узлах системы.  Скорость прохождения </w:t>
      </w:r>
      <w:r w:rsidR="00103D21" w:rsidRPr="00184F0C">
        <w:rPr>
          <w:rFonts w:ascii="Times New Roman" w:hAnsi="Times New Roman" w:cs="Times New Roman"/>
          <w:sz w:val="28"/>
          <w:szCs w:val="28"/>
        </w:rPr>
        <w:lastRenderedPageBreak/>
        <w:t>вычислительной волны – это среднее время, за которое вычислительная волна продвигается по сетке на ФУ вперед (рис. 90). В случае</w:t>
      </w:r>
      <w:proofErr w:type="gramStart"/>
      <w:r w:rsidR="00103D21" w:rsidRPr="00184F0C">
        <w:rPr>
          <w:rFonts w:ascii="Times New Roman" w:hAnsi="Times New Roman" w:cs="Times New Roman"/>
          <w:sz w:val="28"/>
          <w:szCs w:val="28"/>
        </w:rPr>
        <w:t>,</w:t>
      </w:r>
      <w:proofErr w:type="gramEnd"/>
      <w:r w:rsidR="00103D21" w:rsidRPr="00184F0C">
        <w:rPr>
          <w:rFonts w:ascii="Times New Roman" w:hAnsi="Times New Roman" w:cs="Times New Roman"/>
          <w:sz w:val="28"/>
          <w:szCs w:val="28"/>
        </w:rPr>
        <w:t xml:space="preserve"> если в сегменте число требуемых для вычисления ФУ меньше или равно числу ИУ в вычислительном узле, данную величину можно вычислить по формуле:        </w:t>
      </w:r>
      <w:proofErr w:type="spellStart"/>
      <w:r w:rsidR="00103D21" w:rsidRPr="00184F0C">
        <w:rPr>
          <w:rFonts w:ascii="Times New Roman" w:hAnsi="Times New Roman" w:cs="Times New Roman"/>
          <w:sz w:val="28"/>
          <w:szCs w:val="28"/>
          <w:lang w:val="en-US"/>
        </w:rPr>
        <w:t>U</w:t>
      </w:r>
      <w:r w:rsidR="00103D21" w:rsidRPr="00184F0C">
        <w:rPr>
          <w:rFonts w:ascii="Times New Roman" w:hAnsi="Times New Roman" w:cs="Times New Roman"/>
          <w:sz w:val="28"/>
          <w:szCs w:val="28"/>
          <w:vertAlign w:val="subscript"/>
          <w:lang w:val="en-US"/>
        </w:rPr>
        <w:t>CountWave</w:t>
      </w:r>
      <w:proofErr w:type="spellEnd"/>
      <w:r w:rsidR="00103D21" w:rsidRPr="00184F0C">
        <w:rPr>
          <w:rFonts w:ascii="Times New Roman" w:hAnsi="Times New Roman" w:cs="Times New Roman"/>
          <w:sz w:val="28"/>
          <w:szCs w:val="28"/>
        </w:rPr>
        <w:t>=(</w:t>
      </w:r>
      <w:proofErr w:type="spellStart"/>
      <w:r w:rsidR="00103D21" w:rsidRPr="00184F0C">
        <w:rPr>
          <w:rFonts w:ascii="Times New Roman" w:hAnsi="Times New Roman" w:cs="Times New Roman"/>
          <w:sz w:val="28"/>
          <w:szCs w:val="28"/>
        </w:rPr>
        <w:t>Т</w:t>
      </w:r>
      <w:r w:rsidR="00103D21" w:rsidRPr="00184F0C">
        <w:rPr>
          <w:rFonts w:ascii="Times New Roman" w:hAnsi="Times New Roman" w:cs="Times New Roman"/>
          <w:sz w:val="28"/>
          <w:szCs w:val="28"/>
          <w:vertAlign w:val="subscript"/>
        </w:rPr>
        <w:t>Wave</w:t>
      </w:r>
      <w:proofErr w:type="spellEnd"/>
      <w:r w:rsidR="00103D21" w:rsidRPr="00184F0C">
        <w:rPr>
          <w:rFonts w:ascii="Times New Roman" w:hAnsi="Times New Roman" w:cs="Times New Roman"/>
          <w:sz w:val="28"/>
          <w:szCs w:val="28"/>
          <w:vertAlign w:val="subscript"/>
          <w:lang w:val="en-US"/>
        </w:rPr>
        <w:t>End</w:t>
      </w:r>
      <w:r w:rsidR="00103D21" w:rsidRPr="00184F0C">
        <w:rPr>
          <w:rFonts w:ascii="Times New Roman" w:hAnsi="Times New Roman" w:cs="Times New Roman"/>
          <w:sz w:val="28"/>
          <w:szCs w:val="28"/>
          <w:vertAlign w:val="subscript"/>
        </w:rPr>
        <w:t xml:space="preserve"> </w:t>
      </w:r>
      <w:r w:rsidR="00103D21" w:rsidRPr="00184F0C">
        <w:rPr>
          <w:rFonts w:ascii="Times New Roman" w:hAnsi="Times New Roman" w:cs="Times New Roman"/>
          <w:sz w:val="28"/>
          <w:szCs w:val="28"/>
        </w:rPr>
        <w:t>- Т</w:t>
      </w:r>
      <w:proofErr w:type="spellStart"/>
      <w:r w:rsidR="00103D21" w:rsidRPr="00184F0C">
        <w:rPr>
          <w:rFonts w:ascii="Times New Roman" w:hAnsi="Times New Roman" w:cs="Times New Roman"/>
          <w:sz w:val="28"/>
          <w:szCs w:val="28"/>
          <w:vertAlign w:val="subscript"/>
          <w:lang w:val="en-US"/>
        </w:rPr>
        <w:t>WaveStart</w:t>
      </w:r>
      <w:proofErr w:type="spellEnd"/>
      <w:r w:rsidR="00103D21" w:rsidRPr="00184F0C">
        <w:rPr>
          <w:rFonts w:ascii="Times New Roman" w:hAnsi="Times New Roman" w:cs="Times New Roman"/>
          <w:sz w:val="28"/>
          <w:szCs w:val="28"/>
        </w:rPr>
        <w:t>)/(</w:t>
      </w:r>
      <w:proofErr w:type="spellStart"/>
      <w:r w:rsidR="00103D21" w:rsidRPr="00184F0C">
        <w:rPr>
          <w:rFonts w:ascii="Times New Roman" w:hAnsi="Times New Roman" w:cs="Times New Roman"/>
          <w:sz w:val="28"/>
          <w:szCs w:val="28"/>
        </w:rPr>
        <w:t>Lx+L</w:t>
      </w:r>
      <w:proofErr w:type="spellEnd"/>
      <w:r w:rsidR="00103D21" w:rsidRPr="00184F0C">
        <w:rPr>
          <w:rFonts w:ascii="Times New Roman" w:hAnsi="Times New Roman" w:cs="Times New Roman"/>
          <w:sz w:val="28"/>
          <w:szCs w:val="28"/>
          <w:lang w:val="en-US"/>
        </w:rPr>
        <w:t>y</w:t>
      </w:r>
      <w:r w:rsidR="00103D21" w:rsidRPr="00184F0C">
        <w:rPr>
          <w:rFonts w:ascii="Times New Roman" w:hAnsi="Times New Roman" w:cs="Times New Roman"/>
          <w:sz w:val="28"/>
          <w:szCs w:val="28"/>
        </w:rPr>
        <w:t>), где Т</w:t>
      </w:r>
      <w:proofErr w:type="spellStart"/>
      <w:r w:rsidR="00103D21" w:rsidRPr="00184F0C">
        <w:rPr>
          <w:rFonts w:ascii="Times New Roman" w:hAnsi="Times New Roman" w:cs="Times New Roman"/>
          <w:sz w:val="28"/>
          <w:szCs w:val="28"/>
          <w:vertAlign w:val="subscript"/>
          <w:lang w:val="en-US"/>
        </w:rPr>
        <w:t>WaveStart</w:t>
      </w:r>
      <w:proofErr w:type="spellEnd"/>
      <w:r w:rsidR="00103D21" w:rsidRPr="00184F0C">
        <w:rPr>
          <w:rFonts w:ascii="Times New Roman" w:hAnsi="Times New Roman" w:cs="Times New Roman"/>
          <w:sz w:val="28"/>
          <w:szCs w:val="28"/>
        </w:rPr>
        <w:t xml:space="preserve"> и </w:t>
      </w:r>
      <w:proofErr w:type="spellStart"/>
      <w:r w:rsidR="00103D21" w:rsidRPr="00184F0C">
        <w:rPr>
          <w:rFonts w:ascii="Times New Roman" w:hAnsi="Times New Roman" w:cs="Times New Roman"/>
          <w:sz w:val="28"/>
          <w:szCs w:val="28"/>
        </w:rPr>
        <w:t>Т</w:t>
      </w:r>
      <w:r w:rsidR="00103D21" w:rsidRPr="00184F0C">
        <w:rPr>
          <w:rFonts w:ascii="Times New Roman" w:hAnsi="Times New Roman" w:cs="Times New Roman"/>
          <w:sz w:val="28"/>
          <w:szCs w:val="28"/>
          <w:vertAlign w:val="subscript"/>
        </w:rPr>
        <w:t>Wave</w:t>
      </w:r>
      <w:proofErr w:type="spellEnd"/>
      <w:r w:rsidR="00103D21" w:rsidRPr="00184F0C">
        <w:rPr>
          <w:rFonts w:ascii="Times New Roman" w:hAnsi="Times New Roman" w:cs="Times New Roman"/>
          <w:sz w:val="28"/>
          <w:szCs w:val="28"/>
          <w:vertAlign w:val="subscript"/>
          <w:lang w:val="en-US"/>
        </w:rPr>
        <w:t>End</w:t>
      </w:r>
      <w:r w:rsidR="00103D21" w:rsidRPr="00184F0C">
        <w:rPr>
          <w:rFonts w:ascii="Times New Roman" w:hAnsi="Times New Roman" w:cs="Times New Roman"/>
          <w:sz w:val="28"/>
          <w:szCs w:val="28"/>
        </w:rPr>
        <w:t xml:space="preserve"> – времена начала и конца вычислительной волны в сегменте сетки, </w:t>
      </w:r>
      <w:proofErr w:type="spellStart"/>
      <w:r w:rsidR="00103D21" w:rsidRPr="00184F0C">
        <w:rPr>
          <w:rFonts w:ascii="Times New Roman" w:hAnsi="Times New Roman" w:cs="Times New Roman"/>
          <w:sz w:val="28"/>
          <w:szCs w:val="28"/>
        </w:rPr>
        <w:t>Lx</w:t>
      </w:r>
      <w:proofErr w:type="spellEnd"/>
      <w:r w:rsidR="00103D21" w:rsidRPr="00184F0C">
        <w:rPr>
          <w:rFonts w:ascii="Times New Roman" w:hAnsi="Times New Roman" w:cs="Times New Roman"/>
          <w:sz w:val="28"/>
          <w:szCs w:val="28"/>
        </w:rPr>
        <w:t xml:space="preserve"> и L</w:t>
      </w:r>
      <w:r w:rsidR="00103D21" w:rsidRPr="00184F0C">
        <w:rPr>
          <w:rFonts w:ascii="Times New Roman" w:hAnsi="Times New Roman" w:cs="Times New Roman"/>
          <w:sz w:val="28"/>
          <w:szCs w:val="28"/>
          <w:lang w:val="en-US"/>
        </w:rPr>
        <w:t>y</w:t>
      </w:r>
      <w:r w:rsidR="00103D21" w:rsidRPr="00184F0C">
        <w:rPr>
          <w:rFonts w:ascii="Times New Roman" w:hAnsi="Times New Roman" w:cs="Times New Roman"/>
          <w:sz w:val="28"/>
          <w:szCs w:val="28"/>
        </w:rPr>
        <w:t xml:space="preserve"> – размерность вычислительной сетки по </w:t>
      </w:r>
      <w:proofErr w:type="spellStart"/>
      <w:r w:rsidR="00103D21" w:rsidRPr="00184F0C">
        <w:rPr>
          <w:rFonts w:ascii="Times New Roman" w:hAnsi="Times New Roman" w:cs="Times New Roman"/>
          <w:sz w:val="28"/>
          <w:szCs w:val="28"/>
        </w:rPr>
        <w:t>x</w:t>
      </w:r>
      <w:proofErr w:type="spellEnd"/>
      <w:r w:rsidR="00103D21" w:rsidRPr="00184F0C">
        <w:rPr>
          <w:rFonts w:ascii="Times New Roman" w:hAnsi="Times New Roman" w:cs="Times New Roman"/>
          <w:sz w:val="28"/>
          <w:szCs w:val="28"/>
        </w:rPr>
        <w:t xml:space="preserve"> и </w:t>
      </w:r>
      <w:proofErr w:type="spellStart"/>
      <w:r w:rsidR="00103D21" w:rsidRPr="00184F0C">
        <w:rPr>
          <w:rFonts w:ascii="Times New Roman" w:hAnsi="Times New Roman" w:cs="Times New Roman"/>
          <w:sz w:val="28"/>
          <w:szCs w:val="28"/>
        </w:rPr>
        <w:t>y</w:t>
      </w:r>
      <w:proofErr w:type="spellEnd"/>
      <w:r w:rsidR="00103D21" w:rsidRPr="00184F0C">
        <w:rPr>
          <w:rFonts w:ascii="Times New Roman" w:hAnsi="Times New Roman" w:cs="Times New Roman"/>
          <w:sz w:val="28"/>
          <w:szCs w:val="28"/>
        </w:rPr>
        <w:t>. В противном случае на данную величину могут влиять следующие факторы: среднее количество задействованных в вычислительной волне ФУ, количество ИУ в вычислительном узле, период генерации вычислительных волн, пропускная способность Шлюзов, осуществляющих передачу сгенерированных в сегменте данных на другие вычислительные узлы, время планировки вычислений (время выделения вычислительного ядра для ФУ). Для выполнения данного требования оператор и инженер, производящий конфигурацию ВС, должны оптимальным образом осуществить разбивку вычислительной сетки на сегменты и их распределение по вычислительным узлам, подобрать коммуникационное и вычислительное оборудование с наиболее подходящими параметрами.</w:t>
      </w:r>
    </w:p>
    <w:p w:rsidR="00381382" w:rsidRDefault="007412A7" w:rsidP="001F0ABB">
      <w:pPr>
        <w:tabs>
          <w:tab w:val="left" w:pos="993"/>
        </w:tabs>
        <w:spacing w:after="0" w:line="360" w:lineRule="auto"/>
        <w:jc w:val="both"/>
        <w:rPr>
          <w:rFonts w:asciiTheme="majorHAnsi" w:eastAsiaTheme="majorEastAsia" w:hAnsiTheme="majorHAnsi" w:cstheme="majorBidi"/>
          <w:color w:val="17365D" w:themeColor="text2" w:themeShade="BF"/>
          <w:spacing w:val="5"/>
          <w:kern w:val="28"/>
          <w:sz w:val="52"/>
          <w:szCs w:val="52"/>
        </w:rPr>
      </w:pPr>
      <w:r>
        <w:rPr>
          <w:rFonts w:ascii="Times New Roman" w:hAnsi="Times New Roman" w:cs="Times New Roman"/>
          <w:sz w:val="28"/>
          <w:szCs w:val="28"/>
        </w:rPr>
        <w:tab/>
      </w:r>
      <w:r w:rsidRPr="007412A7">
        <w:rPr>
          <w:rFonts w:ascii="Times New Roman" w:hAnsi="Times New Roman" w:cs="Times New Roman"/>
          <w:sz w:val="28"/>
          <w:szCs w:val="28"/>
        </w:rPr>
        <w:t xml:space="preserve"> </w:t>
      </w:r>
      <w:r w:rsidR="00103D21" w:rsidRPr="007412A7">
        <w:rPr>
          <w:rFonts w:ascii="Times New Roman" w:hAnsi="Times New Roman" w:cs="Times New Roman"/>
          <w:sz w:val="28"/>
          <w:szCs w:val="28"/>
        </w:rPr>
        <w:t xml:space="preserve">Анализ </w:t>
      </w:r>
      <w:proofErr w:type="gramStart"/>
      <w:r w:rsidR="00103D21" w:rsidRPr="007412A7">
        <w:rPr>
          <w:rFonts w:ascii="Times New Roman" w:hAnsi="Times New Roman" w:cs="Times New Roman"/>
          <w:sz w:val="28"/>
          <w:szCs w:val="28"/>
        </w:rPr>
        <w:t>результатов исследования методов адаптации суперкомпьютерной системы</w:t>
      </w:r>
      <w:proofErr w:type="gramEnd"/>
      <w:r w:rsidR="00103D21" w:rsidRPr="007412A7">
        <w:rPr>
          <w:rFonts w:ascii="Times New Roman" w:hAnsi="Times New Roman" w:cs="Times New Roman"/>
          <w:sz w:val="28"/>
          <w:szCs w:val="28"/>
        </w:rPr>
        <w:t xml:space="preserve"> показал эффективность ручных методов адаптации. </w:t>
      </w:r>
      <w:proofErr w:type="gramStart"/>
      <w:r w:rsidR="00103D21" w:rsidRPr="007412A7">
        <w:rPr>
          <w:rFonts w:ascii="Times New Roman" w:hAnsi="Times New Roman" w:cs="Times New Roman"/>
          <w:sz w:val="28"/>
          <w:szCs w:val="28"/>
        </w:rPr>
        <w:t xml:space="preserve">Также анализ выявил неэффективность автоматического анализа учета трафика (учета номера итерации) передаваемых через ФУ «Шлюз» </w:t>
      </w:r>
      <w:proofErr w:type="spellStart"/>
      <w:r w:rsidR="00103D21" w:rsidRPr="007412A7">
        <w:rPr>
          <w:rFonts w:ascii="Times New Roman" w:hAnsi="Times New Roman" w:cs="Times New Roman"/>
          <w:sz w:val="28"/>
          <w:szCs w:val="28"/>
        </w:rPr>
        <w:t>милликоманд</w:t>
      </w:r>
      <w:proofErr w:type="spellEnd"/>
      <w:r w:rsidR="00103D21" w:rsidRPr="007412A7">
        <w:rPr>
          <w:rFonts w:ascii="Times New Roman" w:hAnsi="Times New Roman" w:cs="Times New Roman"/>
          <w:sz w:val="28"/>
          <w:szCs w:val="28"/>
        </w:rPr>
        <w:t xml:space="preserve"> и эффективность учета номера итерации </w:t>
      </w:r>
      <w:proofErr w:type="spellStart"/>
      <w:r w:rsidR="00103D21" w:rsidRPr="007412A7">
        <w:rPr>
          <w:rFonts w:ascii="Times New Roman" w:hAnsi="Times New Roman" w:cs="Times New Roman"/>
          <w:sz w:val="28"/>
          <w:szCs w:val="28"/>
        </w:rPr>
        <w:t>планировшиком</w:t>
      </w:r>
      <w:proofErr w:type="spellEnd"/>
      <w:r w:rsidR="00103D21" w:rsidRPr="007412A7">
        <w:rPr>
          <w:rFonts w:ascii="Times New Roman" w:hAnsi="Times New Roman" w:cs="Times New Roman"/>
          <w:sz w:val="28"/>
          <w:szCs w:val="28"/>
        </w:rPr>
        <w:t xml:space="preserve"> (балансиром) во время планирования вычислений (ФУ, принявшее </w:t>
      </w:r>
      <w:proofErr w:type="spellStart"/>
      <w:r w:rsidR="00103D21" w:rsidRPr="007412A7">
        <w:rPr>
          <w:rFonts w:ascii="Times New Roman" w:hAnsi="Times New Roman" w:cs="Times New Roman"/>
          <w:sz w:val="28"/>
          <w:szCs w:val="28"/>
        </w:rPr>
        <w:t>милликоманду</w:t>
      </w:r>
      <w:proofErr w:type="spellEnd"/>
      <w:r w:rsidR="00103D21" w:rsidRPr="007412A7">
        <w:rPr>
          <w:rFonts w:ascii="Times New Roman" w:hAnsi="Times New Roman" w:cs="Times New Roman"/>
          <w:sz w:val="28"/>
          <w:szCs w:val="28"/>
        </w:rPr>
        <w:t xml:space="preserve"> с наименьшим номером итерации, помещается в начало очереди ожидания ресурсов) и эффективность метода информирования Шлюзом Топ-менеджера об опасности переполнения буфера передаваемых сообщений.</w:t>
      </w:r>
      <w:proofErr w:type="gramEnd"/>
      <w:r w:rsidR="00103D21" w:rsidRPr="007412A7">
        <w:rPr>
          <w:rFonts w:ascii="Times New Roman" w:hAnsi="Times New Roman" w:cs="Times New Roman"/>
          <w:sz w:val="28"/>
          <w:szCs w:val="28"/>
        </w:rPr>
        <w:t xml:space="preserve"> Эффективность последнего способа снижается при увеличении размерности вычислительной сетки.</w:t>
      </w:r>
      <w:r w:rsidR="00381382">
        <w:rPr>
          <w:rFonts w:asciiTheme="majorHAnsi" w:eastAsiaTheme="majorEastAsia" w:hAnsiTheme="majorHAnsi" w:cstheme="majorBidi"/>
          <w:color w:val="17365D" w:themeColor="text2" w:themeShade="BF"/>
          <w:spacing w:val="5"/>
          <w:kern w:val="28"/>
          <w:sz w:val="52"/>
          <w:szCs w:val="52"/>
        </w:rPr>
        <w:br w:type="page"/>
      </w:r>
    </w:p>
    <w:p w:rsidR="00C92A7F" w:rsidRDefault="00C92A7F" w:rsidP="0095122C">
      <w:pPr>
        <w:pStyle w:val="a6"/>
      </w:pPr>
      <w:r>
        <w:lastRenderedPageBreak/>
        <w:t>Выводы.</w:t>
      </w:r>
    </w:p>
    <w:p w:rsidR="0095122C" w:rsidRDefault="00381382" w:rsidP="00381382">
      <w:pPr>
        <w:spacing w:after="0" w:line="360" w:lineRule="auto"/>
        <w:ind w:firstLine="708"/>
        <w:rPr>
          <w:rFonts w:ascii="Times New Roman" w:hAnsi="Times New Roman" w:cs="Times New Roman"/>
          <w:sz w:val="28"/>
          <w:szCs w:val="28"/>
        </w:rPr>
      </w:pPr>
      <w:r w:rsidRPr="00381382">
        <w:rPr>
          <w:rFonts w:ascii="Times New Roman" w:hAnsi="Times New Roman" w:cs="Times New Roman"/>
          <w:sz w:val="28"/>
          <w:szCs w:val="28"/>
        </w:rPr>
        <w:t xml:space="preserve">В диссертации были продемонстрированы преимущества применения </w:t>
      </w:r>
      <w:r w:rsidRPr="00381382">
        <w:rPr>
          <w:rFonts w:ascii="Times New Roman" w:hAnsi="Times New Roman" w:cs="Times New Roman"/>
          <w:sz w:val="28"/>
          <w:szCs w:val="28"/>
          <w:lang w:val="en-US"/>
        </w:rPr>
        <w:t>dataflow</w:t>
      </w:r>
      <w:r w:rsidRPr="00381382">
        <w:rPr>
          <w:rFonts w:ascii="Times New Roman" w:hAnsi="Times New Roman" w:cs="Times New Roman"/>
          <w:sz w:val="28"/>
          <w:szCs w:val="28"/>
        </w:rPr>
        <w:t>-парадигмы в вычислительных системах. Были приведены различные программные реализации этой парадигмы.</w:t>
      </w:r>
    </w:p>
    <w:p w:rsidR="00381382" w:rsidRDefault="00381382" w:rsidP="0038138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ОА-архитектура, </w:t>
      </w:r>
      <w:proofErr w:type="gramStart"/>
      <w:r>
        <w:rPr>
          <w:rFonts w:ascii="Times New Roman" w:hAnsi="Times New Roman" w:cs="Times New Roman"/>
          <w:sz w:val="28"/>
          <w:szCs w:val="28"/>
        </w:rPr>
        <w:t>описанная</w:t>
      </w:r>
      <w:proofErr w:type="gramEnd"/>
      <w:r>
        <w:rPr>
          <w:rFonts w:ascii="Times New Roman" w:hAnsi="Times New Roman" w:cs="Times New Roman"/>
          <w:sz w:val="28"/>
          <w:szCs w:val="28"/>
        </w:rPr>
        <w:t xml:space="preserve"> в 1-м разделе, полностью реализует </w:t>
      </w:r>
      <w:r>
        <w:rPr>
          <w:rFonts w:ascii="Times New Roman" w:hAnsi="Times New Roman" w:cs="Times New Roman"/>
          <w:sz w:val="28"/>
          <w:szCs w:val="28"/>
          <w:lang w:val="en-US"/>
        </w:rPr>
        <w:t>dataflow</w:t>
      </w:r>
      <w:r w:rsidRPr="00381382">
        <w:rPr>
          <w:rFonts w:ascii="Times New Roman" w:hAnsi="Times New Roman" w:cs="Times New Roman"/>
          <w:sz w:val="28"/>
          <w:szCs w:val="28"/>
        </w:rPr>
        <w:t>-</w:t>
      </w:r>
      <w:r>
        <w:rPr>
          <w:rFonts w:ascii="Times New Roman" w:hAnsi="Times New Roman" w:cs="Times New Roman"/>
          <w:sz w:val="28"/>
          <w:szCs w:val="28"/>
        </w:rPr>
        <w:t xml:space="preserve">подход к построению вычислительных систем. Было проведено математическое и имитационное моделирование данной архитектуры. Программной реализацией данной архитектуры является </w:t>
      </w:r>
      <w:proofErr w:type="gramStart"/>
      <w:r>
        <w:rPr>
          <w:rFonts w:ascii="Times New Roman" w:hAnsi="Times New Roman" w:cs="Times New Roman"/>
          <w:sz w:val="28"/>
          <w:szCs w:val="28"/>
        </w:rPr>
        <w:t>разработанная</w:t>
      </w:r>
      <w:proofErr w:type="gramEnd"/>
      <w:r>
        <w:rPr>
          <w:rFonts w:ascii="Times New Roman" w:hAnsi="Times New Roman" w:cs="Times New Roman"/>
          <w:sz w:val="28"/>
          <w:szCs w:val="28"/>
        </w:rPr>
        <w:t xml:space="preserve"> на кафедре </w:t>
      </w:r>
      <w:proofErr w:type="spellStart"/>
      <w:r>
        <w:rPr>
          <w:rFonts w:ascii="Times New Roman" w:hAnsi="Times New Roman" w:cs="Times New Roman"/>
          <w:sz w:val="28"/>
          <w:szCs w:val="28"/>
        </w:rPr>
        <w:t>ВСиС</w:t>
      </w:r>
      <w:proofErr w:type="spellEnd"/>
      <w:r>
        <w:rPr>
          <w:rFonts w:ascii="Times New Roman" w:hAnsi="Times New Roman" w:cs="Times New Roman"/>
          <w:sz w:val="28"/>
          <w:szCs w:val="28"/>
        </w:rPr>
        <w:t xml:space="preserve"> МИЭМ </w:t>
      </w:r>
      <w:proofErr w:type="spellStart"/>
      <w:r>
        <w:rPr>
          <w:rFonts w:ascii="Times New Roman" w:hAnsi="Times New Roman" w:cs="Times New Roman"/>
          <w:sz w:val="28"/>
          <w:szCs w:val="28"/>
        </w:rPr>
        <w:t>ОА-среда</w:t>
      </w:r>
      <w:proofErr w:type="spellEnd"/>
      <w:r>
        <w:rPr>
          <w:rFonts w:ascii="Times New Roman" w:hAnsi="Times New Roman" w:cs="Times New Roman"/>
          <w:sz w:val="28"/>
          <w:szCs w:val="28"/>
        </w:rPr>
        <w:t xml:space="preserve"> программирования и моделирования. </w:t>
      </w:r>
    </w:p>
    <w:p w:rsidR="00381382" w:rsidRDefault="00381382" w:rsidP="0038138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Были определены характеристики для оценки производительности данной архитектуры, а также разработаны тесты для получения этих характеристик. Тесты были реализованы и запущены в ОА-среде.</w:t>
      </w:r>
    </w:p>
    <w:p w:rsidR="00381382" w:rsidRPr="00381382" w:rsidRDefault="00381382" w:rsidP="0038138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 результатам выполнения тестов были сделаны выводы</w:t>
      </w:r>
      <w:r w:rsidR="00C8787B">
        <w:rPr>
          <w:rFonts w:ascii="Times New Roman" w:hAnsi="Times New Roman" w:cs="Times New Roman"/>
          <w:sz w:val="28"/>
          <w:szCs w:val="28"/>
        </w:rPr>
        <w:t xml:space="preserve"> о производительности и оптимальной структуре моделируемой ВС.</w:t>
      </w:r>
    </w:p>
    <w:p w:rsidR="00C8787B" w:rsidRDefault="00C8787B">
      <w:r>
        <w:br w:type="page"/>
      </w:r>
    </w:p>
    <w:p w:rsidR="00C92A7F" w:rsidRPr="00287FA7" w:rsidRDefault="00C92A7F" w:rsidP="0095122C">
      <w:pPr>
        <w:pStyle w:val="a6"/>
      </w:pPr>
      <w:r>
        <w:lastRenderedPageBreak/>
        <w:t>Список используемой литературы</w:t>
      </w:r>
    </w:p>
    <w:p w:rsidR="00287FA7" w:rsidRDefault="00287FA7" w:rsidP="00287FA7">
      <w:pPr>
        <w:pStyle w:val="ad"/>
        <w:spacing w:before="0" w:beforeAutospacing="0" w:after="0" w:line="360" w:lineRule="auto"/>
        <w:rPr>
          <w:color w:val="000000"/>
          <w:lang w:val="en-US"/>
        </w:rPr>
      </w:pPr>
    </w:p>
    <w:p w:rsidR="00287FA7" w:rsidRPr="00AD5859" w:rsidRDefault="00287FA7"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w:t>
      </w:r>
      <w:r w:rsidR="002161EA" w:rsidRPr="00AD5859">
        <w:rPr>
          <w:rFonts w:ascii="Times New Roman" w:hAnsi="Times New Roman" w:cs="Times New Roman"/>
          <w:sz w:val="28"/>
          <w:szCs w:val="28"/>
        </w:rPr>
        <w:t xml:space="preserve">Панфилов П.Б., </w:t>
      </w:r>
      <w:r w:rsidRPr="00AD5859">
        <w:rPr>
          <w:rFonts w:ascii="Times New Roman" w:hAnsi="Times New Roman" w:cs="Times New Roman"/>
          <w:sz w:val="28"/>
          <w:szCs w:val="28"/>
        </w:rPr>
        <w:t>Моделирование суперкомпьютерной вычислительной системы объектно-атрибутной архитектуры с управлением потоком данных</w:t>
      </w:r>
      <w:r w:rsidR="002161EA" w:rsidRPr="00AD5859">
        <w:rPr>
          <w:rFonts w:ascii="Times New Roman" w:hAnsi="Times New Roman" w:cs="Times New Roman"/>
          <w:sz w:val="28"/>
          <w:szCs w:val="28"/>
        </w:rPr>
        <w:t>, Москва, 2012</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Принципы </w:t>
      </w:r>
      <w:proofErr w:type="spellStart"/>
      <w:r w:rsidRPr="00AD5859">
        <w:rPr>
          <w:rFonts w:ascii="Times New Roman" w:hAnsi="Times New Roman" w:cs="Times New Roman"/>
          <w:sz w:val="28"/>
          <w:szCs w:val="28"/>
        </w:rPr>
        <w:t>милликомандной</w:t>
      </w:r>
      <w:proofErr w:type="spellEnd"/>
      <w:r w:rsidRPr="00AD5859">
        <w:rPr>
          <w:rFonts w:ascii="Times New Roman" w:hAnsi="Times New Roman" w:cs="Times New Roman"/>
          <w:sz w:val="28"/>
          <w:szCs w:val="28"/>
        </w:rPr>
        <w:t xml:space="preserve"> архитектуры как основа построения высокопроизводительных адаптивных вычислительных систем // Автоматизация и современные технологии. 2002. № 5</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Перспективная суперкомпьютерная система на основе объектно-атрибутной модели вычислений с управлением потоком данных / Международная конференция «Развитие суперкомпьютерных и </w:t>
      </w:r>
      <w:proofErr w:type="spellStart"/>
      <w:r w:rsidRPr="00AD5859">
        <w:rPr>
          <w:rFonts w:ascii="Times New Roman" w:hAnsi="Times New Roman" w:cs="Times New Roman"/>
          <w:sz w:val="28"/>
          <w:szCs w:val="28"/>
        </w:rPr>
        <w:t>грид-технологий</w:t>
      </w:r>
      <w:proofErr w:type="spellEnd"/>
      <w:r w:rsidRPr="00AD5859">
        <w:rPr>
          <w:rFonts w:ascii="Times New Roman" w:hAnsi="Times New Roman" w:cs="Times New Roman"/>
          <w:sz w:val="28"/>
          <w:szCs w:val="28"/>
        </w:rPr>
        <w:t xml:space="preserve"> в России» в рамках «Второго Московский Суперкомпьютерного форума» Россия, Москва, ВВЦ 26–27 октября 2011 года URL: </w:t>
      </w:r>
      <w:hyperlink r:id="rId49" w:history="1">
        <w:r w:rsidRPr="00AD5859">
          <w:rPr>
            <w:rFonts w:ascii="Times New Roman" w:hAnsi="Times New Roman" w:cs="Times New Roman"/>
            <w:sz w:val="28"/>
            <w:szCs w:val="28"/>
          </w:rPr>
          <w:t>http://www.hpc-platform.ru/tiki-download_file.php?fileId=82</w:t>
        </w:r>
      </w:hyperlink>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w:t>
      </w:r>
      <w:proofErr w:type="spellStart"/>
      <w:r w:rsidRPr="00AD5859">
        <w:rPr>
          <w:rFonts w:ascii="Times New Roman" w:hAnsi="Times New Roman" w:cs="Times New Roman"/>
          <w:sz w:val="28"/>
          <w:szCs w:val="28"/>
        </w:rPr>
        <w:t>ОА-архитектура</w:t>
      </w:r>
      <w:proofErr w:type="spellEnd"/>
      <w:r w:rsidRPr="00AD5859">
        <w:rPr>
          <w:rFonts w:ascii="Times New Roman" w:hAnsi="Times New Roman" w:cs="Times New Roman"/>
          <w:sz w:val="28"/>
          <w:szCs w:val="28"/>
        </w:rPr>
        <w:t xml:space="preserve"> построения и моделирования распределенных систем автоматизации // Автоматизация в промышленности. N11, 2010</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Кельтон</w:t>
      </w:r>
      <w:proofErr w:type="spellEnd"/>
      <w:r w:rsidRPr="00AD5859">
        <w:rPr>
          <w:rFonts w:ascii="Times New Roman" w:hAnsi="Times New Roman" w:cs="Times New Roman"/>
          <w:sz w:val="28"/>
          <w:szCs w:val="28"/>
        </w:rPr>
        <w:t xml:space="preserve"> В., </w:t>
      </w:r>
      <w:proofErr w:type="spellStart"/>
      <w:r w:rsidRPr="00AD5859">
        <w:rPr>
          <w:rFonts w:ascii="Times New Roman" w:hAnsi="Times New Roman" w:cs="Times New Roman"/>
          <w:sz w:val="28"/>
          <w:szCs w:val="28"/>
        </w:rPr>
        <w:t>Лоу</w:t>
      </w:r>
      <w:proofErr w:type="spellEnd"/>
      <w:r w:rsidRPr="00AD5859">
        <w:rPr>
          <w:rFonts w:ascii="Times New Roman" w:hAnsi="Times New Roman" w:cs="Times New Roman"/>
          <w:sz w:val="28"/>
          <w:szCs w:val="28"/>
        </w:rPr>
        <w:t>. А. Имитационное моделирование. Классика CS. 3-е изд. – СПб</w:t>
      </w:r>
      <w:proofErr w:type="gramStart"/>
      <w:r w:rsidRPr="00AD5859">
        <w:rPr>
          <w:rFonts w:ascii="Times New Roman" w:hAnsi="Times New Roman" w:cs="Times New Roman"/>
          <w:sz w:val="28"/>
          <w:szCs w:val="28"/>
        </w:rPr>
        <w:t xml:space="preserve">.: </w:t>
      </w:r>
      <w:proofErr w:type="gramEnd"/>
      <w:r w:rsidRPr="00AD5859">
        <w:rPr>
          <w:rFonts w:ascii="Times New Roman" w:hAnsi="Times New Roman" w:cs="Times New Roman"/>
          <w:sz w:val="28"/>
          <w:szCs w:val="28"/>
        </w:rPr>
        <w:t>Питер; Киев: Издательская группа BHV, 2004</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lang w:val="en-US"/>
        </w:rPr>
        <w:t xml:space="preserve">Data flow computing: theory and practice / edited by John A. Sharp. </w:t>
      </w:r>
      <w:proofErr w:type="spellStart"/>
      <w:r w:rsidRPr="00AD5859">
        <w:rPr>
          <w:rFonts w:ascii="Times New Roman" w:hAnsi="Times New Roman" w:cs="Times New Roman"/>
          <w:sz w:val="28"/>
          <w:szCs w:val="28"/>
          <w:lang w:val="en-US"/>
        </w:rPr>
        <w:t>Ablex</w:t>
      </w:r>
      <w:proofErr w:type="spellEnd"/>
      <w:r w:rsidRPr="00AD5859">
        <w:rPr>
          <w:rFonts w:ascii="Times New Roman" w:hAnsi="Times New Roman" w:cs="Times New Roman"/>
          <w:sz w:val="28"/>
          <w:szCs w:val="28"/>
          <w:lang w:val="en-US"/>
        </w:rPr>
        <w:t xml:space="preserve"> Publishing Corp. Norwood, NJ, USA</w:t>
      </w:r>
      <w:proofErr w:type="gramStart"/>
      <w:r w:rsidRPr="00AD5859">
        <w:rPr>
          <w:rFonts w:ascii="Times New Roman" w:hAnsi="Times New Roman" w:cs="Times New Roman"/>
          <w:sz w:val="28"/>
          <w:szCs w:val="28"/>
          <w:lang w:val="en-US"/>
        </w:rPr>
        <w:t>,1992</w:t>
      </w:r>
      <w:proofErr w:type="gramEnd"/>
      <w:r w:rsidRPr="00AD5859">
        <w:rPr>
          <w:rFonts w:ascii="Times New Roman" w:hAnsi="Times New Roman" w:cs="Times New Roman"/>
          <w:sz w:val="28"/>
          <w:szCs w:val="28"/>
          <w:lang w:val="en-US"/>
        </w:rPr>
        <w:t>.</w:t>
      </w:r>
    </w:p>
    <w:p w:rsidR="002161EA" w:rsidRPr="00AD5859" w:rsidRDefault="00287FA7"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r w:rsidRPr="00AD5859">
        <w:rPr>
          <w:rFonts w:ascii="Times New Roman" w:hAnsi="Times New Roman" w:cs="Times New Roman"/>
          <w:sz w:val="28"/>
          <w:szCs w:val="28"/>
        </w:rPr>
        <w:t xml:space="preserve">Модель </w:t>
      </w:r>
      <w:proofErr w:type="spellStart"/>
      <w:r w:rsidRPr="00AD5859">
        <w:rPr>
          <w:rFonts w:ascii="Times New Roman" w:hAnsi="Times New Roman" w:cs="Times New Roman"/>
          <w:sz w:val="28"/>
          <w:szCs w:val="28"/>
        </w:rPr>
        <w:t>акторов</w:t>
      </w:r>
      <w:proofErr w:type="spellEnd"/>
      <w:r w:rsidRPr="00AD5859">
        <w:rPr>
          <w:rFonts w:ascii="Times New Roman" w:hAnsi="Times New Roman" w:cs="Times New Roman"/>
          <w:sz w:val="28"/>
          <w:szCs w:val="28"/>
        </w:rPr>
        <w:t xml:space="preserve"> (</w:t>
      </w:r>
      <w:hyperlink r:id="rId50" w:history="1">
        <w:r w:rsidRPr="00AD5859">
          <w:rPr>
            <w:rStyle w:val="af0"/>
            <w:rFonts w:ascii="Times New Roman" w:hAnsi="Times New Roman" w:cs="Times New Roman"/>
            <w:color w:val="auto"/>
            <w:sz w:val="28"/>
            <w:szCs w:val="28"/>
            <w:u w:val="none"/>
            <w:lang w:val="en-US"/>
          </w:rPr>
          <w:t>http</w:t>
        </w:r>
        <w:r w:rsidRPr="00AD5859">
          <w:rPr>
            <w:rStyle w:val="af0"/>
            <w:rFonts w:ascii="Times New Roman" w:hAnsi="Times New Roman" w:cs="Times New Roman"/>
            <w:color w:val="auto"/>
            <w:sz w:val="28"/>
            <w:szCs w:val="28"/>
            <w:u w:val="none"/>
          </w:rPr>
          <w:t>://</w:t>
        </w:r>
        <w:r w:rsidRPr="00AD5859">
          <w:rPr>
            <w:rStyle w:val="af0"/>
            <w:rFonts w:ascii="Times New Roman" w:hAnsi="Times New Roman" w:cs="Times New Roman"/>
            <w:color w:val="auto"/>
            <w:sz w:val="28"/>
            <w:szCs w:val="28"/>
            <w:u w:val="none"/>
            <w:lang w:val="en-US"/>
          </w:rPr>
          <w:t>wiki</w:t>
        </w:r>
        <w:r w:rsidRPr="00AD5859">
          <w:rPr>
            <w:rStyle w:val="af0"/>
            <w:rFonts w:ascii="Times New Roman" w:hAnsi="Times New Roman" w:cs="Times New Roman"/>
            <w:color w:val="auto"/>
            <w:sz w:val="28"/>
            <w:szCs w:val="28"/>
            <w:u w:val="none"/>
          </w:rPr>
          <w:t>.</w:t>
        </w:r>
        <w:proofErr w:type="spellStart"/>
        <w:r w:rsidRPr="00AD5859">
          <w:rPr>
            <w:rStyle w:val="af0"/>
            <w:rFonts w:ascii="Times New Roman" w:hAnsi="Times New Roman" w:cs="Times New Roman"/>
            <w:color w:val="auto"/>
            <w:sz w:val="28"/>
            <w:szCs w:val="28"/>
            <w:u w:val="none"/>
            <w:lang w:val="en-US"/>
          </w:rPr>
          <w:t>tza</w:t>
        </w:r>
        <w:proofErr w:type="spellEnd"/>
        <w:r w:rsidRPr="00AD5859">
          <w:rPr>
            <w:rStyle w:val="af0"/>
            <w:rFonts w:ascii="Times New Roman" w:hAnsi="Times New Roman" w:cs="Times New Roman"/>
            <w:color w:val="auto"/>
            <w:sz w:val="28"/>
            <w:szCs w:val="28"/>
            <w:u w:val="none"/>
          </w:rPr>
          <w:t>.</w:t>
        </w:r>
        <w:proofErr w:type="spellStart"/>
        <w:r w:rsidRPr="00AD5859">
          <w:rPr>
            <w:rStyle w:val="af0"/>
            <w:rFonts w:ascii="Times New Roman" w:hAnsi="Times New Roman" w:cs="Times New Roman"/>
            <w:color w:val="auto"/>
            <w:sz w:val="28"/>
            <w:szCs w:val="28"/>
            <w:u w:val="none"/>
            <w:lang w:val="en-US"/>
          </w:rPr>
          <w:t>su</w:t>
        </w:r>
        <w:proofErr w:type="spellEnd"/>
        <w:r w:rsidRPr="00AD5859">
          <w:rPr>
            <w:rStyle w:val="af0"/>
            <w:rFonts w:ascii="Times New Roman" w:hAnsi="Times New Roman" w:cs="Times New Roman"/>
            <w:color w:val="auto"/>
            <w:sz w:val="28"/>
            <w:szCs w:val="28"/>
            <w:u w:val="none"/>
          </w:rPr>
          <w:t>/</w:t>
        </w:r>
        <w:r w:rsidRPr="00AD5859">
          <w:rPr>
            <w:rStyle w:val="af0"/>
            <w:rFonts w:ascii="Times New Roman" w:hAnsi="Times New Roman" w:cs="Times New Roman"/>
            <w:color w:val="auto"/>
            <w:sz w:val="28"/>
            <w:szCs w:val="28"/>
            <w:u w:val="none"/>
            <w:lang w:val="en-US"/>
          </w:rPr>
          <w:t>wiki</w:t>
        </w:r>
        <w:r w:rsidRPr="00AD5859">
          <w:rPr>
            <w:rStyle w:val="af0"/>
            <w:rFonts w:ascii="Times New Roman" w:hAnsi="Times New Roman" w:cs="Times New Roman"/>
            <w:color w:val="auto"/>
            <w:sz w:val="28"/>
            <w:szCs w:val="28"/>
            <w:u w:val="none"/>
          </w:rPr>
          <w:t>/</w:t>
        </w:r>
        <w:proofErr w:type="spellStart"/>
        <w:r w:rsidRPr="00AD5859">
          <w:rPr>
            <w:rStyle w:val="af0"/>
            <w:rFonts w:ascii="Times New Roman" w:hAnsi="Times New Roman" w:cs="Times New Roman"/>
            <w:color w:val="auto"/>
            <w:sz w:val="28"/>
            <w:szCs w:val="28"/>
            <w:u w:val="none"/>
          </w:rPr>
          <w:t>Модель_акторов</w:t>
        </w:r>
        <w:proofErr w:type="spellEnd"/>
      </w:hyperlink>
      <w:r w:rsidRPr="00AD5859">
        <w:rPr>
          <w:rFonts w:ascii="Times New Roman" w:hAnsi="Times New Roman" w:cs="Times New Roman"/>
          <w:sz w:val="28"/>
          <w:szCs w:val="28"/>
        </w:rPr>
        <w:t>)</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lang w:val="en-US"/>
        </w:rPr>
        <w:t xml:space="preserve">The </w:t>
      </w:r>
      <w:proofErr w:type="spellStart"/>
      <w:r w:rsidRPr="00AD5859">
        <w:rPr>
          <w:rFonts w:ascii="Times New Roman" w:hAnsi="Times New Roman" w:cs="Times New Roman"/>
          <w:sz w:val="28"/>
          <w:szCs w:val="28"/>
          <w:lang w:val="en-US"/>
        </w:rPr>
        <w:t>Scala</w:t>
      </w:r>
      <w:proofErr w:type="spellEnd"/>
      <w:r w:rsidRPr="00AD5859">
        <w:rPr>
          <w:rFonts w:ascii="Times New Roman" w:hAnsi="Times New Roman" w:cs="Times New Roman"/>
          <w:sz w:val="28"/>
          <w:szCs w:val="28"/>
          <w:lang w:val="en-US"/>
        </w:rPr>
        <w:t xml:space="preserve"> Language Specification Version 2.7 (</w:t>
      </w:r>
      <w:hyperlink r:id="rId51" w:history="1">
        <w:r w:rsidRPr="00AD5859">
          <w:rPr>
            <w:rStyle w:val="af0"/>
            <w:rFonts w:ascii="Times New Roman" w:hAnsi="Times New Roman" w:cs="Times New Roman"/>
            <w:color w:val="auto"/>
            <w:sz w:val="28"/>
            <w:szCs w:val="28"/>
            <w:u w:val="none"/>
            <w:lang w:val="en-US"/>
          </w:rPr>
          <w:t>http://www-</w:t>
        </w:r>
      </w:hyperlink>
      <w:hyperlink r:id="rId52" w:history="1">
        <w:r w:rsidRPr="00AD5859">
          <w:rPr>
            <w:rStyle w:val="af0"/>
            <w:rFonts w:ascii="Times New Roman" w:hAnsi="Times New Roman" w:cs="Times New Roman"/>
            <w:color w:val="auto"/>
            <w:sz w:val="28"/>
            <w:szCs w:val="28"/>
            <w:u w:val="none"/>
            <w:lang w:val="en-US"/>
          </w:rPr>
          <w:t>edlab.cs.umass.edu/cs530/ScalaReference.pdf</w:t>
        </w:r>
      </w:hyperlink>
      <w:r w:rsidRPr="00AD5859">
        <w:rPr>
          <w:rFonts w:ascii="Times New Roman" w:hAnsi="Times New Roman" w:cs="Times New Roman"/>
          <w:sz w:val="28"/>
          <w:szCs w:val="28"/>
          <w:lang w:val="en-US"/>
        </w:rPr>
        <w:t xml:space="preserve"> )</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proofErr w:type="spellStart"/>
      <w:r w:rsidRPr="00AD5859">
        <w:rPr>
          <w:rFonts w:ascii="Times New Roman" w:hAnsi="Times New Roman" w:cs="Times New Roman"/>
          <w:sz w:val="28"/>
          <w:szCs w:val="28"/>
        </w:rPr>
        <w:t>Арк.В</w:t>
      </w:r>
      <w:proofErr w:type="spellEnd"/>
      <w:r w:rsidRPr="00AD5859">
        <w:rPr>
          <w:rFonts w:ascii="Times New Roman" w:hAnsi="Times New Roman" w:cs="Times New Roman"/>
          <w:sz w:val="28"/>
          <w:szCs w:val="28"/>
        </w:rPr>
        <w:t xml:space="preserve">., Климов, Н.Н.Левченко, А.С.Окунев Перспективы использования потоковой модели вычислений </w:t>
      </w:r>
      <w:proofErr w:type="gramStart"/>
      <w:r w:rsidRPr="00AD5859">
        <w:rPr>
          <w:rFonts w:ascii="Times New Roman" w:hAnsi="Times New Roman" w:cs="Times New Roman"/>
          <w:sz w:val="28"/>
          <w:szCs w:val="28"/>
        </w:rPr>
        <w:t>для</w:t>
      </w:r>
      <w:proofErr w:type="gramEnd"/>
      <w:r w:rsidRPr="00AD5859">
        <w:rPr>
          <w:rFonts w:ascii="Times New Roman" w:hAnsi="Times New Roman" w:cs="Times New Roman"/>
          <w:sz w:val="28"/>
          <w:szCs w:val="28"/>
        </w:rPr>
        <w:t xml:space="preserve"> </w:t>
      </w:r>
      <w:proofErr w:type="gramStart"/>
      <w:r w:rsidRPr="00AD5859">
        <w:rPr>
          <w:rFonts w:ascii="Times New Roman" w:hAnsi="Times New Roman" w:cs="Times New Roman"/>
          <w:sz w:val="28"/>
          <w:szCs w:val="28"/>
        </w:rPr>
        <w:t>в</w:t>
      </w:r>
      <w:proofErr w:type="gramEnd"/>
      <w:r w:rsidRPr="00AD5859">
        <w:rPr>
          <w:rFonts w:ascii="Times New Roman" w:hAnsi="Times New Roman" w:cs="Times New Roman"/>
          <w:sz w:val="28"/>
          <w:szCs w:val="28"/>
        </w:rPr>
        <w:t xml:space="preserve"> условиях иерархических коммутационных сред. </w:t>
      </w:r>
      <w:r w:rsidRPr="00AD5859">
        <w:rPr>
          <w:rFonts w:ascii="Times New Roman" w:hAnsi="Times New Roman" w:cs="Times New Roman"/>
          <w:sz w:val="28"/>
          <w:szCs w:val="28"/>
          <w:lang w:val="en-US"/>
        </w:rPr>
        <w:t xml:space="preserve">URL: </w:t>
      </w:r>
      <w:hyperlink r:id="rId53" w:history="1">
        <w:r w:rsidRPr="00AD5859">
          <w:rPr>
            <w:rStyle w:val="af0"/>
            <w:rFonts w:ascii="Times New Roman" w:hAnsi="Times New Roman" w:cs="Times New Roman"/>
            <w:color w:val="auto"/>
            <w:sz w:val="28"/>
            <w:szCs w:val="28"/>
            <w:u w:val="none"/>
            <w:lang w:val="en-US"/>
          </w:rPr>
          <w:t>http://www.hpc-platform.ru/tiki-download_file.php?fileId=90</w:t>
        </w:r>
      </w:hyperlink>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rPr>
        <w:lastRenderedPageBreak/>
        <w:t xml:space="preserve">В. С. Бурцев. Выбор новой системы организации выполнения </w:t>
      </w:r>
      <w:proofErr w:type="spellStart"/>
      <w:r w:rsidRPr="00AD5859">
        <w:rPr>
          <w:rFonts w:ascii="Times New Roman" w:hAnsi="Times New Roman" w:cs="Times New Roman"/>
          <w:sz w:val="28"/>
          <w:szCs w:val="28"/>
        </w:rPr>
        <w:t>высокопараллельных</w:t>
      </w:r>
      <w:proofErr w:type="spellEnd"/>
      <w:r w:rsidRPr="00AD5859">
        <w:rPr>
          <w:rFonts w:ascii="Times New Roman" w:hAnsi="Times New Roman" w:cs="Times New Roman"/>
          <w:sz w:val="28"/>
          <w:szCs w:val="28"/>
        </w:rPr>
        <w:t xml:space="preserve"> вычислительных процессов, примеры возможных </w:t>
      </w:r>
      <w:proofErr w:type="gramStart"/>
      <w:r w:rsidRPr="00AD5859">
        <w:rPr>
          <w:rFonts w:ascii="Times New Roman" w:hAnsi="Times New Roman" w:cs="Times New Roman"/>
          <w:sz w:val="28"/>
          <w:szCs w:val="28"/>
        </w:rPr>
        <w:t>архитектурных решений</w:t>
      </w:r>
      <w:proofErr w:type="gramEnd"/>
      <w:r w:rsidRPr="00AD5859">
        <w:rPr>
          <w:rFonts w:ascii="Times New Roman" w:hAnsi="Times New Roman" w:cs="Times New Roman"/>
          <w:sz w:val="28"/>
          <w:szCs w:val="28"/>
        </w:rPr>
        <w:t xml:space="preserve"> построения суперЭВМ. // Сб. В.С. Бурцев Параллелизм вычислительных процессов и развитие архитектуры суперЭВМ М, 1997. (</w:t>
      </w:r>
      <w:hyperlink r:id="rId54" w:history="1">
        <w:r w:rsidRPr="00AD5859">
          <w:rPr>
            <w:rStyle w:val="af0"/>
            <w:rFonts w:ascii="Times New Roman" w:hAnsi="Times New Roman" w:cs="Times New Roman"/>
            <w:color w:val="auto"/>
            <w:sz w:val="28"/>
            <w:szCs w:val="28"/>
            <w:u w:val="none"/>
          </w:rPr>
          <w:t>http://www.computer-museum.ru/books/Burcev_parallelizm.pdf</w:t>
        </w:r>
      </w:hyperlink>
      <w:proofErr w:type="gramStart"/>
      <w:r w:rsidRPr="00AD5859">
        <w:rPr>
          <w:rFonts w:ascii="Times New Roman" w:hAnsi="Times New Roman" w:cs="Times New Roman"/>
          <w:sz w:val="28"/>
          <w:szCs w:val="28"/>
          <w:lang w:val="en-US"/>
        </w:rPr>
        <w:t xml:space="preserve"> </w:t>
      </w:r>
      <w:r w:rsidRPr="00AD5859">
        <w:rPr>
          <w:rFonts w:ascii="Times New Roman" w:hAnsi="Times New Roman" w:cs="Times New Roman"/>
          <w:sz w:val="28"/>
          <w:szCs w:val="28"/>
        </w:rPr>
        <w:t>)</w:t>
      </w:r>
      <w:proofErr w:type="gramEnd"/>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r w:rsidRPr="00AD5859">
        <w:rPr>
          <w:rFonts w:ascii="Times New Roman" w:hAnsi="Times New Roman" w:cs="Times New Roman"/>
          <w:sz w:val="28"/>
          <w:szCs w:val="28"/>
        </w:rPr>
        <w:t>В. Н. Касьянов, Ю. В. Бирюкова, В. А. Евстигнеев. ФУНКЦИОНАЛЬНЫЙ ЯЗЫК SISAL 3.0 (</w:t>
      </w:r>
      <w:hyperlink r:id="rId55" w:history="1">
        <w:r w:rsidRPr="00AD5859">
          <w:rPr>
            <w:rStyle w:val="af0"/>
            <w:rFonts w:ascii="Times New Roman" w:hAnsi="Times New Roman" w:cs="Times New Roman"/>
            <w:color w:val="auto"/>
            <w:sz w:val="28"/>
            <w:szCs w:val="28"/>
            <w:u w:val="none"/>
          </w:rPr>
          <w:t>http://iis.nsc.ru/preprints/articles/pdf/sbor_kas_07_kasyanov_biryukova_evstigneev_sisal</w:t>
        </w:r>
      </w:hyperlink>
      <w:hyperlink r:id="rId56" w:history="1">
        <w:r w:rsidRPr="00AD5859">
          <w:rPr>
            <w:rStyle w:val="af0"/>
            <w:rFonts w:ascii="Times New Roman" w:hAnsi="Times New Roman" w:cs="Times New Roman"/>
            <w:color w:val="auto"/>
            <w:sz w:val="28"/>
            <w:szCs w:val="28"/>
            <w:u w:val="none"/>
          </w:rPr>
          <w:t>.pdf</w:t>
        </w:r>
      </w:hyperlink>
      <w:r w:rsidRPr="00AD5859">
        <w:rPr>
          <w:rFonts w:ascii="Times New Roman" w:hAnsi="Times New Roman" w:cs="Times New Roman"/>
          <w:sz w:val="28"/>
          <w:szCs w:val="28"/>
        </w:rPr>
        <w:t>)</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lang w:val="en-US"/>
        </w:rPr>
        <w:t>ALI R. HURSON, KRISHNA M. KAVI. DATAFLOW COMPUTERS: THEIR HISTORY AND FUTURE. (</w:t>
      </w:r>
      <w:hyperlink r:id="rId57" w:history="1">
        <w:r w:rsidRPr="00AD5859">
          <w:rPr>
            <w:rStyle w:val="af0"/>
            <w:rFonts w:ascii="Times New Roman" w:hAnsi="Times New Roman" w:cs="Times New Roman"/>
            <w:color w:val="auto"/>
            <w:sz w:val="28"/>
            <w:szCs w:val="28"/>
            <w:u w:val="none"/>
            <w:lang w:val="en-US"/>
          </w:rPr>
          <w:t>http://www.csrl.unt.edu/~kavi/Research/encyclopedia-dataflow.pdf</w:t>
        </w:r>
      </w:hyperlink>
      <w:r w:rsidRPr="00AD5859">
        <w:rPr>
          <w:rFonts w:ascii="Times New Roman" w:hAnsi="Times New Roman" w:cs="Times New Roman"/>
          <w:sz w:val="28"/>
          <w:szCs w:val="28"/>
          <w:lang w:val="en-US"/>
        </w:rPr>
        <w:t>)</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rPr>
        <w:t>Карпов В.Э. Объектно-ориентированное программирование. Часть 1. Язык Смолток. Учебное пособие. - Московский государственный институт электроники и математики. М</w:t>
      </w:r>
      <w:r w:rsidRPr="00AD5859">
        <w:rPr>
          <w:rFonts w:ascii="Times New Roman" w:hAnsi="Times New Roman" w:cs="Times New Roman"/>
          <w:sz w:val="28"/>
          <w:szCs w:val="28"/>
          <w:lang w:val="en-US"/>
        </w:rPr>
        <w:t>., 2000 —</w:t>
      </w:r>
      <w:r w:rsidRPr="00AD5859">
        <w:rPr>
          <w:rFonts w:ascii="Times New Roman" w:hAnsi="Times New Roman" w:cs="Times New Roman"/>
          <w:sz w:val="28"/>
          <w:szCs w:val="28"/>
        </w:rPr>
        <w:t xml:space="preserve"> 45 с.</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r w:rsidRPr="00AD5859">
        <w:rPr>
          <w:rFonts w:ascii="Times New Roman" w:hAnsi="Times New Roman" w:cs="Times New Roman"/>
          <w:sz w:val="28"/>
          <w:szCs w:val="28"/>
        </w:rPr>
        <w:t xml:space="preserve">Питерсон </w:t>
      </w:r>
      <w:proofErr w:type="gramStart"/>
      <w:r w:rsidRPr="00AD5859">
        <w:rPr>
          <w:rFonts w:ascii="Times New Roman" w:hAnsi="Times New Roman" w:cs="Times New Roman"/>
          <w:sz w:val="28"/>
          <w:szCs w:val="28"/>
        </w:rPr>
        <w:t>Дж</w:t>
      </w:r>
      <w:proofErr w:type="gramEnd"/>
      <w:r w:rsidRPr="00AD5859">
        <w:rPr>
          <w:rFonts w:ascii="Times New Roman" w:hAnsi="Times New Roman" w:cs="Times New Roman"/>
          <w:sz w:val="28"/>
          <w:szCs w:val="28"/>
        </w:rPr>
        <w:t>. Теория сетей Петри и моделирование систем: Пер. с англ. - М.</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w:t>
      </w:r>
      <w:proofErr w:type="spellStart"/>
      <w:r w:rsidRPr="00AD5859">
        <w:rPr>
          <w:rFonts w:ascii="Times New Roman" w:hAnsi="Times New Roman" w:cs="Times New Roman"/>
          <w:sz w:val="28"/>
          <w:szCs w:val="28"/>
        </w:rPr>
        <w:t>ОА-архитектура</w:t>
      </w:r>
      <w:proofErr w:type="spellEnd"/>
      <w:r w:rsidRPr="00AD5859">
        <w:rPr>
          <w:rFonts w:ascii="Times New Roman" w:hAnsi="Times New Roman" w:cs="Times New Roman"/>
          <w:sz w:val="28"/>
          <w:szCs w:val="28"/>
        </w:rPr>
        <w:t xml:space="preserve"> построения и моделирования распределенных систем автоматизации // Автоматизация в промышленности. N11, 2010.</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Объектно-атрибутный подход к созданию интеллектуальных систем. </w:t>
      </w:r>
      <w:r w:rsidRPr="00AD5859">
        <w:rPr>
          <w:rFonts w:ascii="Times New Roman" w:hAnsi="Times New Roman" w:cs="Times New Roman"/>
          <w:sz w:val="28"/>
          <w:szCs w:val="28"/>
          <w:lang w:val="en-US"/>
        </w:rPr>
        <w:t>IX</w:t>
      </w:r>
      <w:r w:rsidRPr="00AD5859">
        <w:rPr>
          <w:rFonts w:ascii="Times New Roman" w:hAnsi="Times New Roman" w:cs="Times New Roman"/>
          <w:sz w:val="28"/>
          <w:szCs w:val="28"/>
        </w:rPr>
        <w:t xml:space="preserve"> Всероссийская научная конференция «Нейрокомпьютеры и их применение 2011». Тезисы доклада, М. 2011. С. 45. </w:t>
      </w:r>
      <w:r w:rsidRPr="00AD5859">
        <w:rPr>
          <w:rFonts w:ascii="Times New Roman" w:hAnsi="Times New Roman" w:cs="Times New Roman"/>
          <w:sz w:val="28"/>
          <w:szCs w:val="28"/>
          <w:lang w:val="en-US"/>
        </w:rPr>
        <w:t>URL</w:t>
      </w:r>
      <w:r w:rsidRPr="00AD5859">
        <w:rPr>
          <w:rFonts w:ascii="Times New Roman" w:hAnsi="Times New Roman" w:cs="Times New Roman"/>
          <w:sz w:val="28"/>
          <w:szCs w:val="28"/>
        </w:rPr>
        <w:t xml:space="preserve">: </w:t>
      </w:r>
      <w:hyperlink r:id="rId58" w:history="1">
        <w:r w:rsidRPr="00AD5859">
          <w:rPr>
            <w:rStyle w:val="af0"/>
            <w:rFonts w:ascii="Times New Roman" w:hAnsi="Times New Roman" w:cs="Times New Roman"/>
            <w:color w:val="auto"/>
            <w:sz w:val="28"/>
            <w:szCs w:val="28"/>
            <w:u w:val="none"/>
          </w:rPr>
          <w:t>http://www.it.mgppu.ru/confnc/tezisy.pdf</w:t>
        </w:r>
      </w:hyperlink>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Объектно-атрибутный подход к построению интеллектуальных систем // Нейрокомпьютеры: разработки и применение. 2011, №11</w:t>
      </w:r>
    </w:p>
    <w:p w:rsidR="00287FA7"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lastRenderedPageBreak/>
        <w:t>Салибекян</w:t>
      </w:r>
      <w:proofErr w:type="spellEnd"/>
      <w:r w:rsidRPr="00AD5859">
        <w:rPr>
          <w:rFonts w:ascii="Times New Roman" w:hAnsi="Times New Roman" w:cs="Times New Roman"/>
          <w:sz w:val="28"/>
          <w:szCs w:val="28"/>
        </w:rPr>
        <w:t xml:space="preserve"> С.М., Панфилов П.Б. Объектно-атрибутная архитектура – новый подход к созданию объектных систем // Информационные технологии. 2012, №2</w:t>
      </w:r>
    </w:p>
    <w:p w:rsidR="002161EA" w:rsidRPr="00AD5859" w:rsidRDefault="002161EA"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r w:rsidRPr="00AD5859">
        <w:rPr>
          <w:rFonts w:ascii="Times New Roman" w:hAnsi="Times New Roman" w:cs="Times New Roman"/>
          <w:sz w:val="28"/>
          <w:szCs w:val="28"/>
        </w:rPr>
        <w:t>Баканов В.М., Потоковые (</w:t>
      </w:r>
      <w:r w:rsidRPr="00AD5859">
        <w:rPr>
          <w:rFonts w:ascii="Times New Roman" w:hAnsi="Times New Roman" w:cs="Times New Roman"/>
          <w:sz w:val="28"/>
          <w:szCs w:val="28"/>
          <w:lang w:val="en-US"/>
        </w:rPr>
        <w:t>Dataflow</w:t>
      </w:r>
      <w:r w:rsidRPr="00AD5859">
        <w:rPr>
          <w:rFonts w:ascii="Times New Roman" w:hAnsi="Times New Roman" w:cs="Times New Roman"/>
          <w:sz w:val="28"/>
          <w:szCs w:val="28"/>
        </w:rPr>
        <w:t>) вычислители: управление интенсивностью обработки данных, Москва, 2010</w:t>
      </w:r>
    </w:p>
    <w:p w:rsidR="00343CE6" w:rsidRPr="00AD5859" w:rsidRDefault="00343CE6"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lang w:val="en-US"/>
        </w:rPr>
      </w:pPr>
      <w:r w:rsidRPr="00AD5859">
        <w:rPr>
          <w:rFonts w:ascii="Times New Roman" w:hAnsi="Times New Roman" w:cs="Times New Roman"/>
          <w:sz w:val="28"/>
          <w:szCs w:val="28"/>
          <w:lang w:val="en-US"/>
        </w:rPr>
        <w:t xml:space="preserve">Graph500 Documentation, </w:t>
      </w:r>
      <w:hyperlink r:id="rId59" w:history="1">
        <w:r w:rsidRPr="00AD5859">
          <w:rPr>
            <w:rStyle w:val="af0"/>
            <w:rFonts w:ascii="Times New Roman" w:hAnsi="Times New Roman" w:cs="Times New Roman"/>
            <w:color w:val="auto"/>
            <w:sz w:val="28"/>
            <w:szCs w:val="28"/>
            <w:u w:val="none"/>
            <w:lang w:val="en-US"/>
          </w:rPr>
          <w:t>http://www.graph500.org/</w:t>
        </w:r>
      </w:hyperlink>
    </w:p>
    <w:p w:rsidR="00343CE6" w:rsidRPr="00AD5859" w:rsidRDefault="00343CE6"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w:t>
      </w:r>
      <w:proofErr w:type="spellStart"/>
      <w:r w:rsidRPr="00AD5859">
        <w:rPr>
          <w:rFonts w:ascii="Times New Roman" w:hAnsi="Times New Roman" w:cs="Times New Roman"/>
          <w:sz w:val="28"/>
          <w:szCs w:val="28"/>
        </w:rPr>
        <w:t>Аминев</w:t>
      </w:r>
      <w:proofErr w:type="spellEnd"/>
      <w:r w:rsidRPr="00AD5859">
        <w:rPr>
          <w:rFonts w:ascii="Times New Roman" w:hAnsi="Times New Roman" w:cs="Times New Roman"/>
          <w:sz w:val="28"/>
          <w:szCs w:val="28"/>
        </w:rPr>
        <w:t xml:space="preserve"> Д.А., Семин В.Г., Результаты моделирования объектно-атрибутной вычислительной системы, 2012</w:t>
      </w:r>
    </w:p>
    <w:p w:rsidR="00343CE6" w:rsidRPr="00AD5859" w:rsidRDefault="00343CE6"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proofErr w:type="spellStart"/>
      <w:r w:rsidRPr="00AD5859">
        <w:rPr>
          <w:rFonts w:ascii="Times New Roman" w:hAnsi="Times New Roman" w:cs="Times New Roman"/>
          <w:sz w:val="28"/>
          <w:szCs w:val="28"/>
        </w:rPr>
        <w:t>Салибекян</w:t>
      </w:r>
      <w:proofErr w:type="spellEnd"/>
      <w:r w:rsidRPr="00AD5859">
        <w:rPr>
          <w:rFonts w:ascii="Times New Roman" w:hAnsi="Times New Roman" w:cs="Times New Roman"/>
          <w:sz w:val="28"/>
          <w:szCs w:val="28"/>
        </w:rPr>
        <w:t xml:space="preserve"> С.М., Панфилов П.Б., </w:t>
      </w:r>
      <w:proofErr w:type="spellStart"/>
      <w:r w:rsidRPr="00AD5859">
        <w:rPr>
          <w:rFonts w:ascii="Times New Roman" w:hAnsi="Times New Roman" w:cs="Times New Roman"/>
          <w:sz w:val="28"/>
          <w:szCs w:val="28"/>
        </w:rPr>
        <w:t>Хакимуллин</w:t>
      </w:r>
      <w:proofErr w:type="spellEnd"/>
      <w:r w:rsidRPr="00AD5859">
        <w:rPr>
          <w:rFonts w:ascii="Times New Roman" w:hAnsi="Times New Roman" w:cs="Times New Roman"/>
          <w:sz w:val="28"/>
          <w:szCs w:val="28"/>
        </w:rPr>
        <w:t xml:space="preserve"> Е.Р., Гетерогенные вычислительные системы на основе объектно-атрибутной модели программирования</w:t>
      </w:r>
    </w:p>
    <w:p w:rsidR="00343CE6" w:rsidRPr="00AD5859" w:rsidRDefault="00343CE6" w:rsidP="00AD5859">
      <w:pPr>
        <w:pStyle w:val="a5"/>
        <w:numPr>
          <w:ilvl w:val="1"/>
          <w:numId w:val="14"/>
        </w:numPr>
        <w:tabs>
          <w:tab w:val="clear" w:pos="1080"/>
          <w:tab w:val="num" w:pos="0"/>
        </w:tabs>
        <w:spacing w:after="0" w:line="360" w:lineRule="auto"/>
        <w:ind w:left="567" w:hanging="567"/>
        <w:rPr>
          <w:rFonts w:ascii="Times New Roman" w:hAnsi="Times New Roman" w:cs="Times New Roman"/>
          <w:sz w:val="28"/>
          <w:szCs w:val="28"/>
        </w:rPr>
      </w:pPr>
      <w:hyperlink r:id="rId60" w:tooltip="Ю.И. Рыжиков" w:history="1">
        <w:r w:rsidRPr="00AD5859">
          <w:rPr>
            <w:rStyle w:val="af0"/>
            <w:rFonts w:ascii="Times New Roman" w:hAnsi="Times New Roman" w:cs="Times New Roman"/>
            <w:color w:val="auto"/>
            <w:sz w:val="28"/>
            <w:szCs w:val="28"/>
            <w:u w:val="none"/>
            <w:shd w:val="clear" w:color="auto" w:fill="FFFFFF"/>
          </w:rPr>
          <w:t>Ю.И. Рыжиков</w:t>
        </w:r>
      </w:hyperlink>
      <w:r w:rsidRPr="00AD5859">
        <w:rPr>
          <w:rFonts w:ascii="Times New Roman" w:hAnsi="Times New Roman" w:cs="Times New Roman"/>
          <w:sz w:val="28"/>
          <w:szCs w:val="28"/>
        </w:rPr>
        <w:t xml:space="preserve">, Имитационное моделирование: Теория и технологии, </w:t>
      </w:r>
      <w:proofErr w:type="spellStart"/>
      <w:r w:rsidRPr="00AD5859">
        <w:rPr>
          <w:rFonts w:ascii="Times New Roman" w:hAnsi="Times New Roman" w:cs="Times New Roman"/>
          <w:sz w:val="28"/>
          <w:szCs w:val="28"/>
        </w:rPr>
        <w:t>Альтекс</w:t>
      </w:r>
      <w:proofErr w:type="spellEnd"/>
      <w:r w:rsidRPr="00AD5859">
        <w:rPr>
          <w:rFonts w:ascii="Times New Roman" w:hAnsi="Times New Roman" w:cs="Times New Roman"/>
          <w:sz w:val="28"/>
          <w:szCs w:val="28"/>
        </w:rPr>
        <w:t>, Москва, 2004 г.</w:t>
      </w:r>
    </w:p>
    <w:sectPr w:rsidR="00343CE6" w:rsidRPr="00AD5859" w:rsidSect="00877B26">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915" w:rsidRDefault="00064915" w:rsidP="00877B26">
      <w:pPr>
        <w:spacing w:after="0" w:line="240" w:lineRule="auto"/>
      </w:pPr>
      <w:r>
        <w:separator/>
      </w:r>
    </w:p>
  </w:endnote>
  <w:endnote w:type="continuationSeparator" w:id="0">
    <w:p w:rsidR="00064915" w:rsidRDefault="00064915" w:rsidP="00877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DejaVu Sans">
    <w:charset w:val="CC"/>
    <w:family w:val="swiss"/>
    <w:pitch w:val="variable"/>
    <w:sig w:usb0="E7002EFF" w:usb1="D200FDFF" w:usb2="0A042029" w:usb3="00000000" w:csb0="800001FF" w:csb1="00000000"/>
  </w:font>
  <w:font w:name="StarSymbol">
    <w:altName w:val="Times New Roman"/>
    <w:charset w:val="00"/>
    <w:family w:val="auto"/>
    <w:pitch w:val="default"/>
    <w:sig w:usb0="00000000" w:usb1="00000000" w:usb2="00000000" w:usb3="00000000" w:csb0="00000000" w:csb1="00000000"/>
  </w:font>
  <w:font w:name="PONLL B+ Galliar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iscpst1">
    <w:charset w:val="CC"/>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90450"/>
      <w:docPartObj>
        <w:docPartGallery w:val="Page Numbers (Bottom of Page)"/>
        <w:docPartUnique/>
      </w:docPartObj>
    </w:sdtPr>
    <w:sdtContent>
      <w:p w:rsidR="00D0085F" w:rsidRDefault="00D0085F">
        <w:pPr>
          <w:pStyle w:val="aff4"/>
          <w:jc w:val="right"/>
        </w:pPr>
        <w:fldSimple w:instr="PAGE   \* MERGEFORMAT">
          <w:r w:rsidR="00A70CD2">
            <w:rPr>
              <w:noProof/>
            </w:rPr>
            <w:t>60</w:t>
          </w:r>
        </w:fldSimple>
      </w:p>
    </w:sdtContent>
  </w:sdt>
  <w:p w:rsidR="00D0085F" w:rsidRDefault="00D0085F">
    <w:pPr>
      <w:pStyle w:val="af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915" w:rsidRDefault="00064915" w:rsidP="00877B26">
      <w:pPr>
        <w:spacing w:after="0" w:line="240" w:lineRule="auto"/>
      </w:pPr>
      <w:r>
        <w:separator/>
      </w:r>
    </w:p>
  </w:footnote>
  <w:footnote w:type="continuationSeparator" w:id="0">
    <w:p w:rsidR="00064915" w:rsidRDefault="00064915" w:rsidP="00877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1065"/>
        </w:tabs>
        <w:ind w:left="1065" w:hanging="705"/>
      </w:pPr>
      <w:rPr>
        <w:rFonts w:cs="Times New Roman"/>
      </w:rPr>
    </w:lvl>
  </w:abstractNum>
  <w:abstractNum w:abstractNumId="1">
    <w:nsid w:val="00000004"/>
    <w:multiLevelType w:val="singleLevel"/>
    <w:tmpl w:val="00000004"/>
    <w:name w:val="WW8Num3"/>
    <w:lvl w:ilvl="0">
      <w:start w:val="1"/>
      <w:numFmt w:val="bullet"/>
      <w:lvlText w:val=""/>
      <w:lvlJc w:val="left"/>
      <w:pPr>
        <w:tabs>
          <w:tab w:val="num" w:pos="720"/>
        </w:tabs>
        <w:ind w:left="720" w:hanging="360"/>
      </w:pPr>
      <w:rPr>
        <w:rFonts w:ascii="Wingdings" w:hAnsi="Wingdings" w:cs="Wingdings"/>
      </w:rPr>
    </w:lvl>
  </w:abstractNum>
  <w:abstractNum w:abstractNumId="2">
    <w:nsid w:val="00000005"/>
    <w:multiLevelType w:val="multilevel"/>
    <w:tmpl w:val="00000005"/>
    <w:name w:val="WW8Num4"/>
    <w:lvl w:ilvl="0">
      <w:start w:val="1"/>
      <w:numFmt w:val="decimal"/>
      <w:lvlText w:val="%1)"/>
      <w:lvlJc w:val="left"/>
      <w:pPr>
        <w:tabs>
          <w:tab w:val="num" w:pos="360"/>
        </w:tabs>
        <w:ind w:left="360" w:hanging="360"/>
      </w:pPr>
      <w:rPr>
        <w:rFonts w:ascii="Wingdings" w:hAnsi="Wingdings" w:cs="Wingdings"/>
      </w:rPr>
    </w:lvl>
    <w:lvl w:ilvl="1">
      <w:start w:val="1"/>
      <w:numFmt w:val="decimal"/>
      <w:lvlText w:val="%1.%2."/>
      <w:lvlJc w:val="left"/>
      <w:pPr>
        <w:tabs>
          <w:tab w:val="num" w:pos="360"/>
        </w:tabs>
        <w:ind w:left="360" w:hanging="360"/>
      </w:pPr>
      <w:rPr>
        <w:rFonts w:ascii="Wingdings" w:hAnsi="Wingdings" w:cs="Wingdings"/>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720"/>
        </w:tabs>
        <w:ind w:left="720" w:hanging="720"/>
      </w:pPr>
      <w:rPr>
        <w:rFonts w:ascii="Wingdings" w:hAnsi="Wingdings" w:cs="Wingdings"/>
      </w:rPr>
    </w:lvl>
    <w:lvl w:ilvl="4">
      <w:start w:val="1"/>
      <w:numFmt w:val="decimal"/>
      <w:lvlText w:val="%1.%2.%3.%4.%5."/>
      <w:lvlJc w:val="left"/>
      <w:pPr>
        <w:tabs>
          <w:tab w:val="num" w:pos="1080"/>
        </w:tabs>
        <w:ind w:left="1080" w:hanging="1080"/>
      </w:pPr>
      <w:rPr>
        <w:rFonts w:ascii="Wingdings" w:hAnsi="Wingdings" w:cs="Wingdings"/>
      </w:rPr>
    </w:lvl>
    <w:lvl w:ilvl="5">
      <w:start w:val="1"/>
      <w:numFmt w:val="decimal"/>
      <w:lvlText w:val="%1.%2.%3.%4.%5.%6."/>
      <w:lvlJc w:val="left"/>
      <w:pPr>
        <w:tabs>
          <w:tab w:val="num" w:pos="1080"/>
        </w:tabs>
        <w:ind w:left="1080" w:hanging="1080"/>
      </w:pPr>
      <w:rPr>
        <w:rFonts w:ascii="Wingdings" w:hAnsi="Wingdings" w:cs="Wingdings"/>
      </w:rPr>
    </w:lvl>
    <w:lvl w:ilvl="6">
      <w:start w:val="1"/>
      <w:numFmt w:val="decimal"/>
      <w:lvlText w:val="%1.%2.%3.%4.%5.%6.%7."/>
      <w:lvlJc w:val="left"/>
      <w:pPr>
        <w:tabs>
          <w:tab w:val="num" w:pos="1440"/>
        </w:tabs>
        <w:ind w:left="1440" w:hanging="1440"/>
      </w:pPr>
      <w:rPr>
        <w:rFonts w:ascii="Wingdings" w:hAnsi="Wingdings" w:cs="Wingdings"/>
      </w:rPr>
    </w:lvl>
    <w:lvl w:ilvl="7">
      <w:start w:val="1"/>
      <w:numFmt w:val="decimal"/>
      <w:lvlText w:val="%1.%2.%3.%4.%5.%6.%7.%8."/>
      <w:lvlJc w:val="left"/>
      <w:pPr>
        <w:tabs>
          <w:tab w:val="num" w:pos="1440"/>
        </w:tabs>
        <w:ind w:left="1440" w:hanging="1440"/>
      </w:pPr>
      <w:rPr>
        <w:rFonts w:ascii="Wingdings" w:hAnsi="Wingdings" w:cs="Wingdings"/>
      </w:rPr>
    </w:lvl>
    <w:lvl w:ilvl="8">
      <w:start w:val="1"/>
      <w:numFmt w:val="decimal"/>
      <w:lvlText w:val="%1.%2.%3.%4.%5.%6.%7.%8.%9."/>
      <w:lvlJc w:val="left"/>
      <w:pPr>
        <w:tabs>
          <w:tab w:val="num" w:pos="1800"/>
        </w:tabs>
        <w:ind w:left="1800" w:hanging="1800"/>
      </w:pPr>
      <w:rPr>
        <w:rFonts w:ascii="Wingdings" w:hAnsi="Wingdings" w:cs="Wingdings"/>
      </w:rPr>
    </w:lvl>
  </w:abstractNum>
  <w:abstractNum w:abstractNumId="3">
    <w:nsid w:val="00000006"/>
    <w:multiLevelType w:val="singleLevel"/>
    <w:tmpl w:val="00000006"/>
    <w:name w:val="WW8Num5"/>
    <w:lvl w:ilvl="0">
      <w:start w:val="1"/>
      <w:numFmt w:val="bullet"/>
      <w:lvlText w:val=""/>
      <w:lvlJc w:val="left"/>
      <w:pPr>
        <w:tabs>
          <w:tab w:val="num" w:pos="720"/>
        </w:tabs>
        <w:ind w:left="720" w:hanging="360"/>
      </w:pPr>
      <w:rPr>
        <w:rFonts w:ascii="Wingdings" w:hAnsi="Wingdings" w:cs="Times New Roman"/>
        <w:i w:val="0"/>
      </w:rPr>
    </w:lvl>
  </w:abstractNum>
  <w:abstractNum w:abstractNumId="4">
    <w:nsid w:val="00000007"/>
    <w:multiLevelType w:val="multilevel"/>
    <w:tmpl w:val="00000007"/>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B"/>
    <w:multiLevelType w:val="multilevel"/>
    <w:tmpl w:val="0000000B"/>
    <w:name w:val="WW8Num1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9">
    <w:nsid w:val="0000000C"/>
    <w:multiLevelType w:val="multilevel"/>
    <w:tmpl w:val="0000000C"/>
    <w:name w:val="WW8Num1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0">
    <w:nsid w:val="0000000D"/>
    <w:multiLevelType w:val="multilevel"/>
    <w:tmpl w:val="0000000D"/>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E"/>
    <w:multiLevelType w:val="multilevel"/>
    <w:tmpl w:val="0000000E"/>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multilevel"/>
    <w:tmpl w:val="00000011"/>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2"/>
    <w:multiLevelType w:val="multilevel"/>
    <w:tmpl w:val="00000012"/>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3"/>
    <w:multiLevelType w:val="multilevel"/>
    <w:tmpl w:val="00000013"/>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4"/>
    <w:multiLevelType w:val="multilevel"/>
    <w:tmpl w:val="00000014"/>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5"/>
    <w:multiLevelType w:val="multilevel"/>
    <w:tmpl w:val="00000015"/>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6"/>
    <w:multiLevelType w:val="multilevel"/>
    <w:tmpl w:val="00000016"/>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7"/>
    <w:multiLevelType w:val="multilevel"/>
    <w:tmpl w:val="00000017"/>
    <w:name w:val="WW8Num2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8"/>
    <w:multiLevelType w:val="multilevel"/>
    <w:tmpl w:val="00000018"/>
    <w:name w:val="WW8Num23"/>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DE7F3D"/>
    <w:multiLevelType w:val="hybridMultilevel"/>
    <w:tmpl w:val="3E92D1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0514100F"/>
    <w:multiLevelType w:val="multilevel"/>
    <w:tmpl w:val="9B9E673A"/>
    <w:name w:val="WW8Num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65B0B9C"/>
    <w:multiLevelType w:val="hybridMultilevel"/>
    <w:tmpl w:val="1A92CA74"/>
    <w:lvl w:ilvl="0" w:tplc="CEBA710E">
      <w:start w:val="1"/>
      <w:numFmt w:val="bullet"/>
      <w:lvlText w:val=""/>
      <w:lvlJc w:val="left"/>
      <w:pPr>
        <w:ind w:left="1416" w:hanging="360"/>
      </w:pPr>
      <w:rPr>
        <w:rFonts w:ascii="Symbol" w:hAnsi="Symbol" w:hint="default"/>
      </w:rPr>
    </w:lvl>
    <w:lvl w:ilvl="1" w:tplc="A5C4FC68" w:tentative="1">
      <w:start w:val="1"/>
      <w:numFmt w:val="bullet"/>
      <w:lvlText w:val="o"/>
      <w:lvlJc w:val="left"/>
      <w:pPr>
        <w:ind w:left="2136" w:hanging="360"/>
      </w:pPr>
      <w:rPr>
        <w:rFonts w:ascii="Courier New" w:hAnsi="Courier New" w:cs="Courier New" w:hint="default"/>
      </w:rPr>
    </w:lvl>
    <w:lvl w:ilvl="2" w:tplc="D702F4A8" w:tentative="1">
      <w:start w:val="1"/>
      <w:numFmt w:val="bullet"/>
      <w:lvlText w:val=""/>
      <w:lvlJc w:val="left"/>
      <w:pPr>
        <w:ind w:left="2856" w:hanging="360"/>
      </w:pPr>
      <w:rPr>
        <w:rFonts w:ascii="Wingdings" w:hAnsi="Wingdings" w:hint="default"/>
      </w:rPr>
    </w:lvl>
    <w:lvl w:ilvl="3" w:tplc="5E7E85AC" w:tentative="1">
      <w:start w:val="1"/>
      <w:numFmt w:val="bullet"/>
      <w:lvlText w:val=""/>
      <w:lvlJc w:val="left"/>
      <w:pPr>
        <w:ind w:left="3576" w:hanging="360"/>
      </w:pPr>
      <w:rPr>
        <w:rFonts w:ascii="Symbol" w:hAnsi="Symbol" w:hint="default"/>
      </w:rPr>
    </w:lvl>
    <w:lvl w:ilvl="4" w:tplc="BA6425B8" w:tentative="1">
      <w:start w:val="1"/>
      <w:numFmt w:val="bullet"/>
      <w:lvlText w:val="o"/>
      <w:lvlJc w:val="left"/>
      <w:pPr>
        <w:ind w:left="4296" w:hanging="360"/>
      </w:pPr>
      <w:rPr>
        <w:rFonts w:ascii="Courier New" w:hAnsi="Courier New" w:cs="Courier New" w:hint="default"/>
      </w:rPr>
    </w:lvl>
    <w:lvl w:ilvl="5" w:tplc="8F4A6FCC" w:tentative="1">
      <w:start w:val="1"/>
      <w:numFmt w:val="bullet"/>
      <w:lvlText w:val=""/>
      <w:lvlJc w:val="left"/>
      <w:pPr>
        <w:ind w:left="5016" w:hanging="360"/>
      </w:pPr>
      <w:rPr>
        <w:rFonts w:ascii="Wingdings" w:hAnsi="Wingdings" w:hint="default"/>
      </w:rPr>
    </w:lvl>
    <w:lvl w:ilvl="6" w:tplc="729E9E72" w:tentative="1">
      <w:start w:val="1"/>
      <w:numFmt w:val="bullet"/>
      <w:lvlText w:val=""/>
      <w:lvlJc w:val="left"/>
      <w:pPr>
        <w:ind w:left="5736" w:hanging="360"/>
      </w:pPr>
      <w:rPr>
        <w:rFonts w:ascii="Symbol" w:hAnsi="Symbol" w:hint="default"/>
      </w:rPr>
    </w:lvl>
    <w:lvl w:ilvl="7" w:tplc="23280044" w:tentative="1">
      <w:start w:val="1"/>
      <w:numFmt w:val="bullet"/>
      <w:lvlText w:val="o"/>
      <w:lvlJc w:val="left"/>
      <w:pPr>
        <w:ind w:left="6456" w:hanging="360"/>
      </w:pPr>
      <w:rPr>
        <w:rFonts w:ascii="Courier New" w:hAnsi="Courier New" w:cs="Courier New" w:hint="default"/>
      </w:rPr>
    </w:lvl>
    <w:lvl w:ilvl="8" w:tplc="9C2E1804" w:tentative="1">
      <w:start w:val="1"/>
      <w:numFmt w:val="bullet"/>
      <w:lvlText w:val=""/>
      <w:lvlJc w:val="left"/>
      <w:pPr>
        <w:ind w:left="7176" w:hanging="360"/>
      </w:pPr>
      <w:rPr>
        <w:rFonts w:ascii="Wingdings" w:hAnsi="Wingdings" w:hint="default"/>
      </w:rPr>
    </w:lvl>
  </w:abstractNum>
  <w:abstractNum w:abstractNumId="25">
    <w:nsid w:val="096C1C11"/>
    <w:multiLevelType w:val="multilevel"/>
    <w:tmpl w:val="DF5C45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A69166B"/>
    <w:multiLevelType w:val="hybridMultilevel"/>
    <w:tmpl w:val="5336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9E61A4"/>
    <w:multiLevelType w:val="hybridMultilevel"/>
    <w:tmpl w:val="532884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437EF0"/>
    <w:multiLevelType w:val="hybridMultilevel"/>
    <w:tmpl w:val="D8CA6D16"/>
    <w:lvl w:ilvl="0" w:tplc="04190001">
      <w:start w:val="1"/>
      <w:numFmt w:val="decimal"/>
      <w:lvlText w:val="%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29">
    <w:nsid w:val="131F2D7D"/>
    <w:multiLevelType w:val="hybridMultilevel"/>
    <w:tmpl w:val="5E6A5C66"/>
    <w:lvl w:ilvl="0" w:tplc="416C3A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A4332AB"/>
    <w:multiLevelType w:val="hybridMultilevel"/>
    <w:tmpl w:val="066CBA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CCF6FE9"/>
    <w:multiLevelType w:val="hybridMultilevel"/>
    <w:tmpl w:val="0128B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02596E"/>
    <w:multiLevelType w:val="hybridMultilevel"/>
    <w:tmpl w:val="45A4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5573A20"/>
    <w:multiLevelType w:val="hybridMultilevel"/>
    <w:tmpl w:val="5EFA0C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288A7C74"/>
    <w:multiLevelType w:val="hybridMultilevel"/>
    <w:tmpl w:val="64F6C9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28962B51"/>
    <w:multiLevelType w:val="hybridMultilevel"/>
    <w:tmpl w:val="0F7AF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CF4E85"/>
    <w:multiLevelType w:val="multilevel"/>
    <w:tmpl w:val="3086CC30"/>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7">
    <w:nsid w:val="3437687D"/>
    <w:multiLevelType w:val="hybridMultilevel"/>
    <w:tmpl w:val="BCD4CB76"/>
    <w:lvl w:ilvl="0" w:tplc="9D0A18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8">
    <w:nsid w:val="3767166C"/>
    <w:multiLevelType w:val="hybridMultilevel"/>
    <w:tmpl w:val="9E3855AE"/>
    <w:lvl w:ilvl="0" w:tplc="818415D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37F03B1D"/>
    <w:multiLevelType w:val="hybridMultilevel"/>
    <w:tmpl w:val="92BCC262"/>
    <w:lvl w:ilvl="0" w:tplc="8D4078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93A2D98"/>
    <w:multiLevelType w:val="hybridMultilevel"/>
    <w:tmpl w:val="DDB88AD2"/>
    <w:lvl w:ilvl="0" w:tplc="D0306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9D732C3"/>
    <w:multiLevelType w:val="hybridMultilevel"/>
    <w:tmpl w:val="3770270C"/>
    <w:lvl w:ilvl="0" w:tplc="04190001">
      <w:start w:val="1"/>
      <w:numFmt w:val="bullet"/>
      <w:lvlText w:val=""/>
      <w:lvlJc w:val="left"/>
      <w:pPr>
        <w:ind w:left="720" w:hanging="360"/>
      </w:pPr>
      <w:rPr>
        <w:rFonts w:ascii="Symbol" w:hAnsi="Symbol" w:hint="default"/>
      </w:rPr>
    </w:lvl>
    <w:lvl w:ilvl="1" w:tplc="04190003" w:tentative="1">
      <w:start w:val="1"/>
      <w:numFmt w:val="bullet"/>
      <w:pStyle w:val="2"/>
      <w:lvlText w:val="o"/>
      <w:lvlJc w:val="left"/>
      <w:pPr>
        <w:ind w:left="1440" w:hanging="360"/>
      </w:pPr>
      <w:rPr>
        <w:rFonts w:ascii="Courier New" w:hAnsi="Courier New" w:cs="Courier New"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42">
    <w:nsid w:val="3CFD6E0D"/>
    <w:multiLevelType w:val="hybridMultilevel"/>
    <w:tmpl w:val="73202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DA177C9"/>
    <w:multiLevelType w:val="hybridMultilevel"/>
    <w:tmpl w:val="EFAADC66"/>
    <w:lvl w:ilvl="0" w:tplc="78BA069C">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44">
    <w:nsid w:val="42364DD9"/>
    <w:multiLevelType w:val="multilevel"/>
    <w:tmpl w:val="6CB24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454A6F46"/>
    <w:multiLevelType w:val="hybridMultilevel"/>
    <w:tmpl w:val="5BC8821A"/>
    <w:lvl w:ilvl="0" w:tplc="78FA94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FA5541"/>
    <w:multiLevelType w:val="hybridMultilevel"/>
    <w:tmpl w:val="B4466EEE"/>
    <w:lvl w:ilvl="0" w:tplc="10C6E24A">
      <w:start w:val="1"/>
      <w:numFmt w:val="decimal"/>
      <w:lvlText w:val="%1."/>
      <w:lvlJc w:val="left"/>
      <w:pPr>
        <w:tabs>
          <w:tab w:val="num" w:pos="720"/>
        </w:tabs>
        <w:ind w:left="720" w:hanging="360"/>
      </w:pPr>
    </w:lvl>
    <w:lvl w:ilvl="1" w:tplc="DCBE20AA" w:tentative="1">
      <w:start w:val="1"/>
      <w:numFmt w:val="lowerLetter"/>
      <w:lvlText w:val="%2."/>
      <w:lvlJc w:val="left"/>
      <w:pPr>
        <w:tabs>
          <w:tab w:val="num" w:pos="1440"/>
        </w:tabs>
        <w:ind w:left="1440" w:hanging="360"/>
      </w:pPr>
    </w:lvl>
    <w:lvl w:ilvl="2" w:tplc="7A8A9372" w:tentative="1">
      <w:start w:val="1"/>
      <w:numFmt w:val="lowerRoman"/>
      <w:lvlText w:val="%3."/>
      <w:lvlJc w:val="right"/>
      <w:pPr>
        <w:tabs>
          <w:tab w:val="num" w:pos="2160"/>
        </w:tabs>
        <w:ind w:left="2160" w:hanging="180"/>
      </w:pPr>
    </w:lvl>
    <w:lvl w:ilvl="3" w:tplc="F7D41C08" w:tentative="1">
      <w:start w:val="1"/>
      <w:numFmt w:val="decimal"/>
      <w:lvlText w:val="%4."/>
      <w:lvlJc w:val="left"/>
      <w:pPr>
        <w:tabs>
          <w:tab w:val="num" w:pos="2880"/>
        </w:tabs>
        <w:ind w:left="2880" w:hanging="360"/>
      </w:pPr>
    </w:lvl>
    <w:lvl w:ilvl="4" w:tplc="BE6A674A" w:tentative="1">
      <w:start w:val="1"/>
      <w:numFmt w:val="lowerLetter"/>
      <w:lvlText w:val="%5."/>
      <w:lvlJc w:val="left"/>
      <w:pPr>
        <w:tabs>
          <w:tab w:val="num" w:pos="3600"/>
        </w:tabs>
        <w:ind w:left="3600" w:hanging="360"/>
      </w:pPr>
    </w:lvl>
    <w:lvl w:ilvl="5" w:tplc="144022D4" w:tentative="1">
      <w:start w:val="1"/>
      <w:numFmt w:val="lowerRoman"/>
      <w:lvlText w:val="%6."/>
      <w:lvlJc w:val="right"/>
      <w:pPr>
        <w:tabs>
          <w:tab w:val="num" w:pos="4320"/>
        </w:tabs>
        <w:ind w:left="4320" w:hanging="180"/>
      </w:pPr>
    </w:lvl>
    <w:lvl w:ilvl="6" w:tplc="9F24BFB0" w:tentative="1">
      <w:start w:val="1"/>
      <w:numFmt w:val="decimal"/>
      <w:lvlText w:val="%7."/>
      <w:lvlJc w:val="left"/>
      <w:pPr>
        <w:tabs>
          <w:tab w:val="num" w:pos="5040"/>
        </w:tabs>
        <w:ind w:left="5040" w:hanging="360"/>
      </w:pPr>
    </w:lvl>
    <w:lvl w:ilvl="7" w:tplc="4E7A07B2" w:tentative="1">
      <w:start w:val="1"/>
      <w:numFmt w:val="lowerLetter"/>
      <w:lvlText w:val="%8."/>
      <w:lvlJc w:val="left"/>
      <w:pPr>
        <w:tabs>
          <w:tab w:val="num" w:pos="5760"/>
        </w:tabs>
        <w:ind w:left="5760" w:hanging="360"/>
      </w:pPr>
    </w:lvl>
    <w:lvl w:ilvl="8" w:tplc="7EFE773C" w:tentative="1">
      <w:start w:val="1"/>
      <w:numFmt w:val="lowerRoman"/>
      <w:lvlText w:val="%9."/>
      <w:lvlJc w:val="right"/>
      <w:pPr>
        <w:tabs>
          <w:tab w:val="num" w:pos="6480"/>
        </w:tabs>
        <w:ind w:left="6480" w:hanging="180"/>
      </w:pPr>
    </w:lvl>
  </w:abstractNum>
  <w:abstractNum w:abstractNumId="47">
    <w:nsid w:val="4C3E3DBE"/>
    <w:multiLevelType w:val="hybridMultilevel"/>
    <w:tmpl w:val="7624DD80"/>
    <w:lvl w:ilvl="0" w:tplc="0419000F">
      <w:start w:val="1"/>
      <w:numFmt w:val="decimal"/>
      <w:lvlText w:val="%1."/>
      <w:lvlJc w:val="left"/>
      <w:pPr>
        <w:ind w:left="1078" w:hanging="360"/>
      </w:pPr>
      <w:rPr>
        <w:rFonts w:hint="default"/>
      </w:rPr>
    </w:lvl>
    <w:lvl w:ilvl="1" w:tplc="04190019" w:tentative="1">
      <w:start w:val="1"/>
      <w:numFmt w:val="lowerLetter"/>
      <w:lvlText w:val="%2."/>
      <w:lvlJc w:val="left"/>
      <w:pPr>
        <w:ind w:left="1798" w:hanging="360"/>
      </w:pPr>
    </w:lvl>
    <w:lvl w:ilvl="2" w:tplc="0419001B" w:tentative="1">
      <w:start w:val="1"/>
      <w:numFmt w:val="lowerRoman"/>
      <w:lvlText w:val="%3."/>
      <w:lvlJc w:val="right"/>
      <w:pPr>
        <w:ind w:left="2518" w:hanging="180"/>
      </w:pPr>
    </w:lvl>
    <w:lvl w:ilvl="3" w:tplc="0419000F" w:tentative="1">
      <w:start w:val="1"/>
      <w:numFmt w:val="decimal"/>
      <w:lvlText w:val="%4."/>
      <w:lvlJc w:val="left"/>
      <w:pPr>
        <w:ind w:left="3238" w:hanging="360"/>
      </w:pPr>
    </w:lvl>
    <w:lvl w:ilvl="4" w:tplc="04190019" w:tentative="1">
      <w:start w:val="1"/>
      <w:numFmt w:val="lowerLetter"/>
      <w:lvlText w:val="%5."/>
      <w:lvlJc w:val="left"/>
      <w:pPr>
        <w:ind w:left="3958" w:hanging="360"/>
      </w:pPr>
    </w:lvl>
    <w:lvl w:ilvl="5" w:tplc="0419001B" w:tentative="1">
      <w:start w:val="1"/>
      <w:numFmt w:val="lowerRoman"/>
      <w:lvlText w:val="%6."/>
      <w:lvlJc w:val="right"/>
      <w:pPr>
        <w:ind w:left="4678" w:hanging="180"/>
      </w:pPr>
    </w:lvl>
    <w:lvl w:ilvl="6" w:tplc="0419000F" w:tentative="1">
      <w:start w:val="1"/>
      <w:numFmt w:val="decimal"/>
      <w:lvlText w:val="%7."/>
      <w:lvlJc w:val="left"/>
      <w:pPr>
        <w:ind w:left="5398" w:hanging="360"/>
      </w:pPr>
    </w:lvl>
    <w:lvl w:ilvl="7" w:tplc="04190019" w:tentative="1">
      <w:start w:val="1"/>
      <w:numFmt w:val="lowerLetter"/>
      <w:lvlText w:val="%8."/>
      <w:lvlJc w:val="left"/>
      <w:pPr>
        <w:ind w:left="6118" w:hanging="360"/>
      </w:pPr>
    </w:lvl>
    <w:lvl w:ilvl="8" w:tplc="0419001B" w:tentative="1">
      <w:start w:val="1"/>
      <w:numFmt w:val="lowerRoman"/>
      <w:lvlText w:val="%9."/>
      <w:lvlJc w:val="right"/>
      <w:pPr>
        <w:ind w:left="6838" w:hanging="180"/>
      </w:pPr>
    </w:lvl>
  </w:abstractNum>
  <w:abstractNum w:abstractNumId="48">
    <w:nsid w:val="4F3A2039"/>
    <w:multiLevelType w:val="multilevel"/>
    <w:tmpl w:val="031A4D12"/>
    <w:lvl w:ilvl="0">
      <w:start w:val="1"/>
      <w:numFmt w:val="decimal"/>
      <w:lvlText w:val="%1."/>
      <w:lvlJc w:val="left"/>
      <w:pPr>
        <w:ind w:left="785"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3853" w:hanging="1440"/>
      </w:pPr>
      <w:rPr>
        <w:rFonts w:hint="default"/>
      </w:rPr>
    </w:lvl>
    <w:lvl w:ilvl="8">
      <w:start w:val="1"/>
      <w:numFmt w:val="decimal"/>
      <w:isLgl/>
      <w:lvlText w:val="%1.%2.%3.%4.%5.%6.%7.%8.%9"/>
      <w:lvlJc w:val="left"/>
      <w:pPr>
        <w:ind w:left="4497" w:hanging="1800"/>
      </w:pPr>
      <w:rPr>
        <w:rFonts w:hint="default"/>
      </w:rPr>
    </w:lvl>
  </w:abstractNum>
  <w:abstractNum w:abstractNumId="49">
    <w:nsid w:val="4FC928D0"/>
    <w:multiLevelType w:val="hybridMultilevel"/>
    <w:tmpl w:val="DD6CFE9A"/>
    <w:lvl w:ilvl="0" w:tplc="022A63A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5F00F9C"/>
    <w:multiLevelType w:val="hybridMultilevel"/>
    <w:tmpl w:val="16F05E5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1">
    <w:nsid w:val="5A3448D8"/>
    <w:multiLevelType w:val="hybridMultilevel"/>
    <w:tmpl w:val="730AE9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2">
    <w:nsid w:val="5A9F5334"/>
    <w:multiLevelType w:val="hybridMultilevel"/>
    <w:tmpl w:val="86DAF61A"/>
    <w:lvl w:ilvl="0" w:tplc="A4024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2983C33"/>
    <w:multiLevelType w:val="hybridMultilevel"/>
    <w:tmpl w:val="0C2A085E"/>
    <w:lvl w:ilvl="0" w:tplc="7A14CF4E">
      <w:start w:val="1"/>
      <w:numFmt w:val="decimal"/>
      <w:lvlText w:val="%1."/>
      <w:lvlJc w:val="left"/>
      <w:pPr>
        <w:ind w:left="1019" w:hanging="735"/>
      </w:pPr>
      <w:rPr>
        <w:rFonts w:ascii="Times New Roman" w:eastAsia="Times New Roman" w:hAnsi="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64056DD1"/>
    <w:multiLevelType w:val="hybridMultilevel"/>
    <w:tmpl w:val="5F9A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D9A09DE"/>
    <w:multiLevelType w:val="hybridMultilevel"/>
    <w:tmpl w:val="9BACA5F4"/>
    <w:lvl w:ilvl="0" w:tplc="0DEA36B2">
      <w:start w:val="1"/>
      <w:numFmt w:val="bullet"/>
      <w:lvlText w:val="-"/>
      <w:lvlJc w:val="left"/>
      <w:pPr>
        <w:tabs>
          <w:tab w:val="num" w:pos="720"/>
        </w:tabs>
        <w:ind w:left="720" w:hanging="360"/>
      </w:pPr>
      <w:rPr>
        <w:rFonts w:ascii="Times New Roman" w:hAnsi="Times New Roman" w:hint="default"/>
      </w:rPr>
    </w:lvl>
    <w:lvl w:ilvl="1" w:tplc="9FF4C3CE" w:tentative="1">
      <w:start w:val="1"/>
      <w:numFmt w:val="bullet"/>
      <w:lvlText w:val="-"/>
      <w:lvlJc w:val="left"/>
      <w:pPr>
        <w:tabs>
          <w:tab w:val="num" w:pos="1440"/>
        </w:tabs>
        <w:ind w:left="1440" w:hanging="360"/>
      </w:pPr>
      <w:rPr>
        <w:rFonts w:ascii="Times New Roman" w:hAnsi="Times New Roman" w:hint="default"/>
      </w:rPr>
    </w:lvl>
    <w:lvl w:ilvl="2" w:tplc="693CBE50" w:tentative="1">
      <w:start w:val="1"/>
      <w:numFmt w:val="bullet"/>
      <w:lvlText w:val="-"/>
      <w:lvlJc w:val="left"/>
      <w:pPr>
        <w:tabs>
          <w:tab w:val="num" w:pos="2160"/>
        </w:tabs>
        <w:ind w:left="2160" w:hanging="360"/>
      </w:pPr>
      <w:rPr>
        <w:rFonts w:ascii="Times New Roman" w:hAnsi="Times New Roman" w:hint="default"/>
      </w:rPr>
    </w:lvl>
    <w:lvl w:ilvl="3" w:tplc="8B22406C" w:tentative="1">
      <w:start w:val="1"/>
      <w:numFmt w:val="bullet"/>
      <w:lvlText w:val="-"/>
      <w:lvlJc w:val="left"/>
      <w:pPr>
        <w:tabs>
          <w:tab w:val="num" w:pos="2880"/>
        </w:tabs>
        <w:ind w:left="2880" w:hanging="360"/>
      </w:pPr>
      <w:rPr>
        <w:rFonts w:ascii="Times New Roman" w:hAnsi="Times New Roman" w:hint="default"/>
      </w:rPr>
    </w:lvl>
    <w:lvl w:ilvl="4" w:tplc="E920F0D0" w:tentative="1">
      <w:start w:val="1"/>
      <w:numFmt w:val="bullet"/>
      <w:lvlText w:val="-"/>
      <w:lvlJc w:val="left"/>
      <w:pPr>
        <w:tabs>
          <w:tab w:val="num" w:pos="3600"/>
        </w:tabs>
        <w:ind w:left="3600" w:hanging="360"/>
      </w:pPr>
      <w:rPr>
        <w:rFonts w:ascii="Times New Roman" w:hAnsi="Times New Roman" w:hint="default"/>
      </w:rPr>
    </w:lvl>
    <w:lvl w:ilvl="5" w:tplc="F064C1CE" w:tentative="1">
      <w:start w:val="1"/>
      <w:numFmt w:val="bullet"/>
      <w:lvlText w:val="-"/>
      <w:lvlJc w:val="left"/>
      <w:pPr>
        <w:tabs>
          <w:tab w:val="num" w:pos="4320"/>
        </w:tabs>
        <w:ind w:left="4320" w:hanging="360"/>
      </w:pPr>
      <w:rPr>
        <w:rFonts w:ascii="Times New Roman" w:hAnsi="Times New Roman" w:hint="default"/>
      </w:rPr>
    </w:lvl>
    <w:lvl w:ilvl="6" w:tplc="93B2BA02" w:tentative="1">
      <w:start w:val="1"/>
      <w:numFmt w:val="bullet"/>
      <w:lvlText w:val="-"/>
      <w:lvlJc w:val="left"/>
      <w:pPr>
        <w:tabs>
          <w:tab w:val="num" w:pos="5040"/>
        </w:tabs>
        <w:ind w:left="5040" w:hanging="360"/>
      </w:pPr>
      <w:rPr>
        <w:rFonts w:ascii="Times New Roman" w:hAnsi="Times New Roman" w:hint="default"/>
      </w:rPr>
    </w:lvl>
    <w:lvl w:ilvl="7" w:tplc="71880686" w:tentative="1">
      <w:start w:val="1"/>
      <w:numFmt w:val="bullet"/>
      <w:lvlText w:val="-"/>
      <w:lvlJc w:val="left"/>
      <w:pPr>
        <w:tabs>
          <w:tab w:val="num" w:pos="5760"/>
        </w:tabs>
        <w:ind w:left="5760" w:hanging="360"/>
      </w:pPr>
      <w:rPr>
        <w:rFonts w:ascii="Times New Roman" w:hAnsi="Times New Roman" w:hint="default"/>
      </w:rPr>
    </w:lvl>
    <w:lvl w:ilvl="8" w:tplc="C54C985C"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F931E61"/>
    <w:multiLevelType w:val="hybridMultilevel"/>
    <w:tmpl w:val="FA009510"/>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7">
    <w:nsid w:val="733875E2"/>
    <w:multiLevelType w:val="hybridMultilevel"/>
    <w:tmpl w:val="4E9AEF2C"/>
    <w:lvl w:ilvl="0" w:tplc="ED0A548C">
      <w:start w:val="1"/>
      <w:numFmt w:val="bullet"/>
      <w:lvlText w:val=""/>
      <w:lvlJc w:val="left"/>
      <w:pPr>
        <w:ind w:left="1416" w:hanging="360"/>
      </w:pPr>
      <w:rPr>
        <w:rFonts w:ascii="Symbol" w:hAnsi="Symbol" w:hint="default"/>
      </w:rPr>
    </w:lvl>
    <w:lvl w:ilvl="1" w:tplc="04190019" w:tentative="1">
      <w:start w:val="1"/>
      <w:numFmt w:val="bullet"/>
      <w:lvlText w:val="o"/>
      <w:lvlJc w:val="left"/>
      <w:pPr>
        <w:ind w:left="2136" w:hanging="360"/>
      </w:pPr>
      <w:rPr>
        <w:rFonts w:ascii="Courier New" w:hAnsi="Courier New" w:cs="Courier New" w:hint="default"/>
      </w:rPr>
    </w:lvl>
    <w:lvl w:ilvl="2" w:tplc="0419001B" w:tentative="1">
      <w:start w:val="1"/>
      <w:numFmt w:val="bullet"/>
      <w:lvlText w:val=""/>
      <w:lvlJc w:val="left"/>
      <w:pPr>
        <w:ind w:left="2856" w:hanging="360"/>
      </w:pPr>
      <w:rPr>
        <w:rFonts w:ascii="Wingdings" w:hAnsi="Wingdings" w:hint="default"/>
      </w:rPr>
    </w:lvl>
    <w:lvl w:ilvl="3" w:tplc="0419000F" w:tentative="1">
      <w:start w:val="1"/>
      <w:numFmt w:val="bullet"/>
      <w:lvlText w:val=""/>
      <w:lvlJc w:val="left"/>
      <w:pPr>
        <w:ind w:left="3576" w:hanging="360"/>
      </w:pPr>
      <w:rPr>
        <w:rFonts w:ascii="Symbol" w:hAnsi="Symbol" w:hint="default"/>
      </w:rPr>
    </w:lvl>
    <w:lvl w:ilvl="4" w:tplc="04190019" w:tentative="1">
      <w:start w:val="1"/>
      <w:numFmt w:val="bullet"/>
      <w:lvlText w:val="o"/>
      <w:lvlJc w:val="left"/>
      <w:pPr>
        <w:ind w:left="4296" w:hanging="360"/>
      </w:pPr>
      <w:rPr>
        <w:rFonts w:ascii="Courier New" w:hAnsi="Courier New" w:cs="Courier New" w:hint="default"/>
      </w:rPr>
    </w:lvl>
    <w:lvl w:ilvl="5" w:tplc="0419001B" w:tentative="1">
      <w:start w:val="1"/>
      <w:numFmt w:val="bullet"/>
      <w:lvlText w:val=""/>
      <w:lvlJc w:val="left"/>
      <w:pPr>
        <w:ind w:left="5016" w:hanging="360"/>
      </w:pPr>
      <w:rPr>
        <w:rFonts w:ascii="Wingdings" w:hAnsi="Wingdings" w:hint="default"/>
      </w:rPr>
    </w:lvl>
    <w:lvl w:ilvl="6" w:tplc="0419000F" w:tentative="1">
      <w:start w:val="1"/>
      <w:numFmt w:val="bullet"/>
      <w:lvlText w:val=""/>
      <w:lvlJc w:val="left"/>
      <w:pPr>
        <w:ind w:left="5736" w:hanging="360"/>
      </w:pPr>
      <w:rPr>
        <w:rFonts w:ascii="Symbol" w:hAnsi="Symbol" w:hint="default"/>
      </w:rPr>
    </w:lvl>
    <w:lvl w:ilvl="7" w:tplc="04190019" w:tentative="1">
      <w:start w:val="1"/>
      <w:numFmt w:val="bullet"/>
      <w:lvlText w:val="o"/>
      <w:lvlJc w:val="left"/>
      <w:pPr>
        <w:ind w:left="6456" w:hanging="360"/>
      </w:pPr>
      <w:rPr>
        <w:rFonts w:ascii="Courier New" w:hAnsi="Courier New" w:cs="Courier New" w:hint="default"/>
      </w:rPr>
    </w:lvl>
    <w:lvl w:ilvl="8" w:tplc="0419001B" w:tentative="1">
      <w:start w:val="1"/>
      <w:numFmt w:val="bullet"/>
      <w:lvlText w:val=""/>
      <w:lvlJc w:val="left"/>
      <w:pPr>
        <w:ind w:left="7176" w:hanging="360"/>
      </w:pPr>
      <w:rPr>
        <w:rFonts w:ascii="Wingdings" w:hAnsi="Wingdings" w:hint="default"/>
      </w:rPr>
    </w:lvl>
  </w:abstractNum>
  <w:abstractNum w:abstractNumId="58">
    <w:nsid w:val="76BC50F6"/>
    <w:multiLevelType w:val="multilevel"/>
    <w:tmpl w:val="7324A84A"/>
    <w:lvl w:ilvl="0">
      <w:start w:val="1"/>
      <w:numFmt w:val="decimal"/>
      <w:lvlText w:val="%1"/>
      <w:lvlJc w:val="left"/>
      <w:pPr>
        <w:ind w:left="375" w:hanging="375"/>
      </w:pPr>
      <w:rPr>
        <w:rFonts w:eastAsia="Times New Roman" w:hint="default"/>
      </w:rPr>
    </w:lvl>
    <w:lvl w:ilvl="1">
      <w:start w:val="2"/>
      <w:numFmt w:val="decimal"/>
      <w:lvlText w:val="%1.%2"/>
      <w:lvlJc w:val="left"/>
      <w:pPr>
        <w:ind w:left="735" w:hanging="375"/>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59">
    <w:nsid w:val="7EF00194"/>
    <w:multiLevelType w:val="multilevel"/>
    <w:tmpl w:val="6DF24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23"/>
  </w:num>
  <w:num w:numId="3">
    <w:abstractNumId w:val="44"/>
  </w:num>
  <w:num w:numId="4">
    <w:abstractNumId w:val="24"/>
  </w:num>
  <w:num w:numId="5">
    <w:abstractNumId w:val="57"/>
  </w:num>
  <w:num w:numId="6">
    <w:abstractNumId w:val="49"/>
  </w:num>
  <w:num w:numId="7">
    <w:abstractNumId w:val="46"/>
  </w:num>
  <w:num w:numId="8">
    <w:abstractNumId w:val="28"/>
  </w:num>
  <w:num w:numId="9">
    <w:abstractNumId w:val="38"/>
  </w:num>
  <w:num w:numId="10">
    <w:abstractNumId w:val="42"/>
  </w:num>
  <w:num w:numId="11">
    <w:abstractNumId w:val="27"/>
  </w:num>
  <w:num w:numId="12">
    <w:abstractNumId w:val="9"/>
  </w:num>
  <w:num w:numId="13">
    <w:abstractNumId w:val="11"/>
  </w:num>
  <w:num w:numId="14">
    <w:abstractNumId w:val="12"/>
  </w:num>
  <w:num w:numId="15">
    <w:abstractNumId w:val="47"/>
  </w:num>
  <w:num w:numId="16">
    <w:abstractNumId w:val="56"/>
  </w:num>
  <w:num w:numId="17">
    <w:abstractNumId w:val="50"/>
  </w:num>
  <w:num w:numId="18">
    <w:abstractNumId w:val="31"/>
  </w:num>
  <w:num w:numId="19">
    <w:abstractNumId w:val="54"/>
  </w:num>
  <w:num w:numId="20">
    <w:abstractNumId w:val="52"/>
  </w:num>
  <w:num w:numId="21">
    <w:abstractNumId w:val="48"/>
  </w:num>
  <w:num w:numId="22">
    <w:abstractNumId w:val="30"/>
  </w:num>
  <w:num w:numId="23">
    <w:abstractNumId w:val="40"/>
  </w:num>
  <w:num w:numId="24">
    <w:abstractNumId w:val="29"/>
  </w:num>
  <w:num w:numId="25">
    <w:abstractNumId w:val="55"/>
  </w:num>
  <w:num w:numId="26">
    <w:abstractNumId w:val="26"/>
  </w:num>
  <w:num w:numId="27">
    <w:abstractNumId w:val="35"/>
  </w:num>
  <w:num w:numId="28">
    <w:abstractNumId w:val="32"/>
  </w:num>
  <w:num w:numId="29">
    <w:abstractNumId w:val="37"/>
  </w:num>
  <w:num w:numId="30">
    <w:abstractNumId w:val="51"/>
  </w:num>
  <w:num w:numId="31">
    <w:abstractNumId w:val="45"/>
  </w:num>
  <w:num w:numId="32">
    <w:abstractNumId w:val="43"/>
  </w:num>
  <w:num w:numId="33">
    <w:abstractNumId w:val="22"/>
  </w:num>
  <w:num w:numId="34">
    <w:abstractNumId w:val="33"/>
  </w:num>
  <w:num w:numId="35">
    <w:abstractNumId w:val="36"/>
  </w:num>
  <w:num w:numId="36">
    <w:abstractNumId w:val="59"/>
  </w:num>
  <w:num w:numId="37">
    <w:abstractNumId w:val="34"/>
  </w:num>
  <w:num w:numId="38">
    <w:abstractNumId w:val="58"/>
  </w:num>
  <w:num w:numId="39">
    <w:abstractNumId w:val="25"/>
  </w:num>
  <w:num w:numId="40">
    <w:abstractNumId w:val="53"/>
  </w:num>
  <w:num w:numId="41">
    <w:abstractNumId w:val="3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466B0"/>
    <w:rsid w:val="0001487F"/>
    <w:rsid w:val="00064915"/>
    <w:rsid w:val="00087141"/>
    <w:rsid w:val="0008735E"/>
    <w:rsid w:val="0009300F"/>
    <w:rsid w:val="0009771A"/>
    <w:rsid w:val="000C2C26"/>
    <w:rsid w:val="000E050C"/>
    <w:rsid w:val="000F1D89"/>
    <w:rsid w:val="00103D21"/>
    <w:rsid w:val="00140329"/>
    <w:rsid w:val="00184F0C"/>
    <w:rsid w:val="001958B0"/>
    <w:rsid w:val="001F0ABB"/>
    <w:rsid w:val="001F531D"/>
    <w:rsid w:val="00201A49"/>
    <w:rsid w:val="00202D6B"/>
    <w:rsid w:val="002119F0"/>
    <w:rsid w:val="00212865"/>
    <w:rsid w:val="002161EA"/>
    <w:rsid w:val="0021657B"/>
    <w:rsid w:val="0022218D"/>
    <w:rsid w:val="00232279"/>
    <w:rsid w:val="0024170C"/>
    <w:rsid w:val="00245B8F"/>
    <w:rsid w:val="002558F0"/>
    <w:rsid w:val="0027506D"/>
    <w:rsid w:val="002760FF"/>
    <w:rsid w:val="0028603C"/>
    <w:rsid w:val="00287690"/>
    <w:rsid w:val="00287FA7"/>
    <w:rsid w:val="002B0100"/>
    <w:rsid w:val="002B10A5"/>
    <w:rsid w:val="002D181A"/>
    <w:rsid w:val="003106AB"/>
    <w:rsid w:val="00321A07"/>
    <w:rsid w:val="00324039"/>
    <w:rsid w:val="00324764"/>
    <w:rsid w:val="00325279"/>
    <w:rsid w:val="00343CE6"/>
    <w:rsid w:val="003542D9"/>
    <w:rsid w:val="00373F39"/>
    <w:rsid w:val="00381382"/>
    <w:rsid w:val="003826C1"/>
    <w:rsid w:val="00390E2C"/>
    <w:rsid w:val="003A1D28"/>
    <w:rsid w:val="003A6DAF"/>
    <w:rsid w:val="003C7614"/>
    <w:rsid w:val="0040568D"/>
    <w:rsid w:val="00412238"/>
    <w:rsid w:val="00427F73"/>
    <w:rsid w:val="00470C5C"/>
    <w:rsid w:val="00486965"/>
    <w:rsid w:val="00486FF9"/>
    <w:rsid w:val="00492142"/>
    <w:rsid w:val="004A705C"/>
    <w:rsid w:val="004B144A"/>
    <w:rsid w:val="004B5B05"/>
    <w:rsid w:val="004C227F"/>
    <w:rsid w:val="004C2D23"/>
    <w:rsid w:val="004C6D15"/>
    <w:rsid w:val="004D2406"/>
    <w:rsid w:val="004D4708"/>
    <w:rsid w:val="004E4AB2"/>
    <w:rsid w:val="004E7A2F"/>
    <w:rsid w:val="00507D11"/>
    <w:rsid w:val="005109DA"/>
    <w:rsid w:val="00551655"/>
    <w:rsid w:val="00564C90"/>
    <w:rsid w:val="00566088"/>
    <w:rsid w:val="005771CB"/>
    <w:rsid w:val="005915BB"/>
    <w:rsid w:val="005B548D"/>
    <w:rsid w:val="005B6B35"/>
    <w:rsid w:val="005C1529"/>
    <w:rsid w:val="005C790A"/>
    <w:rsid w:val="005D6FFF"/>
    <w:rsid w:val="005E0E9D"/>
    <w:rsid w:val="005E4C3F"/>
    <w:rsid w:val="00656CB8"/>
    <w:rsid w:val="00680B8A"/>
    <w:rsid w:val="00686B9B"/>
    <w:rsid w:val="0069244E"/>
    <w:rsid w:val="00696A99"/>
    <w:rsid w:val="006B168B"/>
    <w:rsid w:val="006B5E2E"/>
    <w:rsid w:val="006D67FD"/>
    <w:rsid w:val="006F06A6"/>
    <w:rsid w:val="006F307A"/>
    <w:rsid w:val="00711B3B"/>
    <w:rsid w:val="00720CF2"/>
    <w:rsid w:val="00725DC9"/>
    <w:rsid w:val="00740597"/>
    <w:rsid w:val="007412A7"/>
    <w:rsid w:val="007460EB"/>
    <w:rsid w:val="007518EA"/>
    <w:rsid w:val="00756A38"/>
    <w:rsid w:val="0076017A"/>
    <w:rsid w:val="007A13FD"/>
    <w:rsid w:val="007C20FD"/>
    <w:rsid w:val="007D16AC"/>
    <w:rsid w:val="007D7F15"/>
    <w:rsid w:val="007E7CFB"/>
    <w:rsid w:val="007F026D"/>
    <w:rsid w:val="007F19B1"/>
    <w:rsid w:val="008157F2"/>
    <w:rsid w:val="00830D11"/>
    <w:rsid w:val="008350BF"/>
    <w:rsid w:val="008358A0"/>
    <w:rsid w:val="00836593"/>
    <w:rsid w:val="00842544"/>
    <w:rsid w:val="00846456"/>
    <w:rsid w:val="008730C7"/>
    <w:rsid w:val="00877B26"/>
    <w:rsid w:val="008820EE"/>
    <w:rsid w:val="00894439"/>
    <w:rsid w:val="00895431"/>
    <w:rsid w:val="008C2219"/>
    <w:rsid w:val="008D16E3"/>
    <w:rsid w:val="00900FD7"/>
    <w:rsid w:val="00903636"/>
    <w:rsid w:val="009112E2"/>
    <w:rsid w:val="009230B9"/>
    <w:rsid w:val="00923B05"/>
    <w:rsid w:val="00925F20"/>
    <w:rsid w:val="009466B0"/>
    <w:rsid w:val="00946EBE"/>
    <w:rsid w:val="009471C8"/>
    <w:rsid w:val="0095122C"/>
    <w:rsid w:val="009B2474"/>
    <w:rsid w:val="009C4B60"/>
    <w:rsid w:val="009D06BD"/>
    <w:rsid w:val="009D1814"/>
    <w:rsid w:val="009D206C"/>
    <w:rsid w:val="009E2037"/>
    <w:rsid w:val="009E26BC"/>
    <w:rsid w:val="00A21011"/>
    <w:rsid w:val="00A32DB2"/>
    <w:rsid w:val="00A568FE"/>
    <w:rsid w:val="00A70CD2"/>
    <w:rsid w:val="00A81966"/>
    <w:rsid w:val="00A86224"/>
    <w:rsid w:val="00A87ABD"/>
    <w:rsid w:val="00A912A9"/>
    <w:rsid w:val="00A9310F"/>
    <w:rsid w:val="00AA5C77"/>
    <w:rsid w:val="00AB5B98"/>
    <w:rsid w:val="00AB6700"/>
    <w:rsid w:val="00AC4708"/>
    <w:rsid w:val="00AD5859"/>
    <w:rsid w:val="00AF13EF"/>
    <w:rsid w:val="00AF17A7"/>
    <w:rsid w:val="00AF791D"/>
    <w:rsid w:val="00B141F1"/>
    <w:rsid w:val="00B20331"/>
    <w:rsid w:val="00B247DE"/>
    <w:rsid w:val="00B36950"/>
    <w:rsid w:val="00B44090"/>
    <w:rsid w:val="00B77841"/>
    <w:rsid w:val="00B8120F"/>
    <w:rsid w:val="00B8132A"/>
    <w:rsid w:val="00B8364E"/>
    <w:rsid w:val="00B944CF"/>
    <w:rsid w:val="00BA3E48"/>
    <w:rsid w:val="00BB5169"/>
    <w:rsid w:val="00BF59F7"/>
    <w:rsid w:val="00C021FE"/>
    <w:rsid w:val="00C05F8B"/>
    <w:rsid w:val="00C1148C"/>
    <w:rsid w:val="00C17EC2"/>
    <w:rsid w:val="00C209E5"/>
    <w:rsid w:val="00C23151"/>
    <w:rsid w:val="00C320FD"/>
    <w:rsid w:val="00C43574"/>
    <w:rsid w:val="00C61A93"/>
    <w:rsid w:val="00C66226"/>
    <w:rsid w:val="00C70427"/>
    <w:rsid w:val="00C8787B"/>
    <w:rsid w:val="00C91D22"/>
    <w:rsid w:val="00C92A7F"/>
    <w:rsid w:val="00CD47DA"/>
    <w:rsid w:val="00CF0308"/>
    <w:rsid w:val="00CF5939"/>
    <w:rsid w:val="00D0085F"/>
    <w:rsid w:val="00D06671"/>
    <w:rsid w:val="00D110E0"/>
    <w:rsid w:val="00D12D64"/>
    <w:rsid w:val="00D31DF2"/>
    <w:rsid w:val="00D33C65"/>
    <w:rsid w:val="00D347D4"/>
    <w:rsid w:val="00D63B5C"/>
    <w:rsid w:val="00D6476B"/>
    <w:rsid w:val="00D67118"/>
    <w:rsid w:val="00D711AB"/>
    <w:rsid w:val="00D95403"/>
    <w:rsid w:val="00DA51C1"/>
    <w:rsid w:val="00DB2543"/>
    <w:rsid w:val="00DC28A6"/>
    <w:rsid w:val="00DC4430"/>
    <w:rsid w:val="00DC56FA"/>
    <w:rsid w:val="00DD56E6"/>
    <w:rsid w:val="00DE4980"/>
    <w:rsid w:val="00DF0234"/>
    <w:rsid w:val="00E03F0D"/>
    <w:rsid w:val="00E418AD"/>
    <w:rsid w:val="00E524B5"/>
    <w:rsid w:val="00E56BC1"/>
    <w:rsid w:val="00E6331D"/>
    <w:rsid w:val="00E90E89"/>
    <w:rsid w:val="00E94F87"/>
    <w:rsid w:val="00EA51BB"/>
    <w:rsid w:val="00EC38E4"/>
    <w:rsid w:val="00EC7EDD"/>
    <w:rsid w:val="00ED65E8"/>
    <w:rsid w:val="00EE460A"/>
    <w:rsid w:val="00EF0FA0"/>
    <w:rsid w:val="00F03A91"/>
    <w:rsid w:val="00F10834"/>
    <w:rsid w:val="00F24350"/>
    <w:rsid w:val="00F35221"/>
    <w:rsid w:val="00F467C7"/>
    <w:rsid w:val="00F504BA"/>
    <w:rsid w:val="00F907DE"/>
    <w:rsid w:val="00FA2268"/>
    <w:rsid w:val="00FA782B"/>
    <w:rsid w:val="00FB4C3F"/>
    <w:rsid w:val="00FC3EF0"/>
    <w:rsid w:val="00FE5719"/>
    <w:rsid w:val="00FF3B3F"/>
    <w:rsid w:val="00FF438B"/>
    <w:rsid w:val="00FF7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690"/>
  </w:style>
  <w:style w:type="paragraph" w:styleId="1">
    <w:name w:val="heading 1"/>
    <w:basedOn w:val="a"/>
    <w:next w:val="a"/>
    <w:link w:val="10"/>
    <w:uiPriority w:val="9"/>
    <w:qFormat/>
    <w:rsid w:val="00725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uiPriority w:val="9"/>
    <w:qFormat/>
    <w:rsid w:val="007518EA"/>
    <w:pPr>
      <w:numPr>
        <w:ilvl w:val="1"/>
        <w:numId w:val="1"/>
      </w:numPr>
      <w:outlineLvl w:val="1"/>
    </w:pPr>
    <w:rPr>
      <w:b/>
      <w:bCs/>
      <w:i/>
      <w:iCs/>
    </w:rPr>
  </w:style>
  <w:style w:type="paragraph" w:styleId="3">
    <w:name w:val="heading 3"/>
    <w:basedOn w:val="2"/>
    <w:next w:val="a"/>
    <w:link w:val="30"/>
    <w:uiPriority w:val="9"/>
    <w:qFormat/>
    <w:rsid w:val="007518EA"/>
    <w:pPr>
      <w:widowControl/>
      <w:numPr>
        <w:ilvl w:val="2"/>
      </w:numPr>
      <w:tabs>
        <w:tab w:val="left" w:pos="1080"/>
        <w:tab w:val="left" w:pos="1800"/>
      </w:tabs>
      <w:spacing w:before="40" w:after="0"/>
      <w:ind w:left="1800" w:hanging="180"/>
      <w:outlineLvl w:val="2"/>
    </w:pPr>
    <w:rPr>
      <w:rFonts w:ascii="Times New Roman" w:eastAsia="Times New Roman" w:hAnsi="Times New Roman" w:cs="Times New Roman"/>
      <w:b w:val="0"/>
      <w:bCs w:val="0"/>
      <w:iCs w:val="0"/>
      <w:sz w:val="22"/>
      <w:szCs w:val="20"/>
      <w:lang w:val="en-US" w:eastAsia="ar-SA" w:bidi="ar-SA"/>
    </w:rPr>
  </w:style>
  <w:style w:type="paragraph" w:styleId="4">
    <w:name w:val="heading 4"/>
    <w:basedOn w:val="a0"/>
    <w:next w:val="a1"/>
    <w:link w:val="40"/>
    <w:qFormat/>
    <w:rsid w:val="007518EA"/>
    <w:pPr>
      <w:numPr>
        <w:ilvl w:val="3"/>
        <w:numId w:val="1"/>
      </w:numPr>
      <w:outlineLvl w:val="3"/>
    </w:pPr>
    <w:rPr>
      <w:b/>
      <w:bCs/>
      <w:i/>
      <w:iCs/>
      <w:sz w:val="24"/>
      <w:szCs w:val="24"/>
    </w:rPr>
  </w:style>
  <w:style w:type="paragraph" w:styleId="5">
    <w:name w:val="heading 5"/>
    <w:basedOn w:val="31"/>
    <w:next w:val="a"/>
    <w:link w:val="50"/>
    <w:qFormat/>
    <w:rsid w:val="007518EA"/>
    <w:pPr>
      <w:numPr>
        <w:ilvl w:val="4"/>
        <w:numId w:val="1"/>
      </w:numPr>
      <w:spacing w:before="40" w:after="0" w:line="240" w:lineRule="auto"/>
      <w:outlineLvl w:val="4"/>
    </w:pPr>
    <w:rPr>
      <w:rFonts w:ascii="Times New Roman" w:hAnsi="Times New Roman" w:cs="Times New Roman"/>
      <w:i/>
      <w:szCs w:val="20"/>
      <w:lang w:val="en-US"/>
    </w:rPr>
  </w:style>
  <w:style w:type="paragraph" w:styleId="6">
    <w:name w:val="heading 6"/>
    <w:basedOn w:val="a"/>
    <w:next w:val="a"/>
    <w:link w:val="60"/>
    <w:qFormat/>
    <w:rsid w:val="007518EA"/>
    <w:pPr>
      <w:numPr>
        <w:ilvl w:val="5"/>
        <w:numId w:val="1"/>
      </w:numPr>
      <w:suppressAutoHyphens/>
      <w:spacing w:before="240" w:after="60" w:line="240" w:lineRule="auto"/>
      <w:jc w:val="both"/>
      <w:outlineLvl w:val="5"/>
    </w:pPr>
    <w:rPr>
      <w:rFonts w:ascii="Arial" w:eastAsia="Times New Roman" w:hAnsi="Arial" w:cs="Times New Roman"/>
      <w:i/>
      <w:szCs w:val="20"/>
      <w:lang w:val="en-US" w:eastAsia="ar-SA"/>
    </w:rPr>
  </w:style>
  <w:style w:type="paragraph" w:styleId="7">
    <w:name w:val="heading 7"/>
    <w:basedOn w:val="a"/>
    <w:next w:val="a"/>
    <w:link w:val="70"/>
    <w:qFormat/>
    <w:rsid w:val="007518EA"/>
    <w:pPr>
      <w:numPr>
        <w:ilvl w:val="6"/>
        <w:numId w:val="1"/>
      </w:numPr>
      <w:suppressAutoHyphens/>
      <w:spacing w:before="240" w:after="60" w:line="240" w:lineRule="auto"/>
      <w:jc w:val="both"/>
      <w:outlineLvl w:val="6"/>
    </w:pPr>
    <w:rPr>
      <w:rFonts w:ascii="Arial" w:eastAsia="Times New Roman" w:hAnsi="Arial" w:cs="Times New Roman"/>
      <w:sz w:val="18"/>
      <w:szCs w:val="20"/>
      <w:lang w:val="en-US" w:eastAsia="ar-SA"/>
    </w:rPr>
  </w:style>
  <w:style w:type="paragraph" w:styleId="8">
    <w:name w:val="heading 8"/>
    <w:basedOn w:val="a"/>
    <w:next w:val="a"/>
    <w:link w:val="80"/>
    <w:qFormat/>
    <w:rsid w:val="007518EA"/>
    <w:pPr>
      <w:numPr>
        <w:ilvl w:val="7"/>
        <w:numId w:val="1"/>
      </w:numPr>
      <w:suppressAutoHyphens/>
      <w:spacing w:before="240" w:after="60" w:line="240" w:lineRule="auto"/>
      <w:jc w:val="both"/>
      <w:outlineLvl w:val="7"/>
    </w:pPr>
    <w:rPr>
      <w:rFonts w:ascii="Arial" w:eastAsia="Times New Roman" w:hAnsi="Arial" w:cs="Times New Roman"/>
      <w:i/>
      <w:sz w:val="18"/>
      <w:szCs w:val="20"/>
      <w:lang w:val="en-US" w:eastAsia="ar-SA"/>
    </w:rPr>
  </w:style>
  <w:style w:type="paragraph" w:styleId="9">
    <w:name w:val="heading 9"/>
    <w:basedOn w:val="a"/>
    <w:next w:val="a"/>
    <w:link w:val="90"/>
    <w:qFormat/>
    <w:rsid w:val="007518EA"/>
    <w:pPr>
      <w:numPr>
        <w:ilvl w:val="8"/>
        <w:numId w:val="1"/>
      </w:numPr>
      <w:suppressAutoHyphens/>
      <w:spacing w:before="240" w:after="60" w:line="240" w:lineRule="auto"/>
      <w:jc w:val="both"/>
      <w:outlineLvl w:val="8"/>
    </w:pPr>
    <w:rPr>
      <w:rFonts w:ascii="Arial" w:eastAsia="Times New Roman" w:hAnsi="Arial" w:cs="Times New Roman"/>
      <w:i/>
      <w:sz w:val="18"/>
      <w:szCs w:val="20"/>
      <w:lang w:val="en-US"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
    <w:name w:val="text"/>
    <w:basedOn w:val="a"/>
    <w:rsid w:val="00946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5122C"/>
    <w:pPr>
      <w:ind w:left="720"/>
      <w:contextualSpacing/>
    </w:pPr>
  </w:style>
  <w:style w:type="paragraph" w:styleId="a6">
    <w:name w:val="Title"/>
    <w:basedOn w:val="a"/>
    <w:next w:val="a"/>
    <w:link w:val="a7"/>
    <w:qFormat/>
    <w:rsid w:val="009512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2"/>
    <w:link w:val="a6"/>
    <w:rsid w:val="0095122C"/>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uiPriority w:val="99"/>
    <w:unhideWhenUsed/>
    <w:rsid w:val="00DC4430"/>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DC4430"/>
    <w:rPr>
      <w:rFonts w:ascii="Tahoma" w:hAnsi="Tahoma" w:cs="Tahoma"/>
      <w:sz w:val="16"/>
      <w:szCs w:val="16"/>
    </w:rPr>
  </w:style>
  <w:style w:type="paragraph" w:styleId="a1">
    <w:name w:val="Body Text"/>
    <w:basedOn w:val="a"/>
    <w:link w:val="aa"/>
    <w:rsid w:val="00FB4C3F"/>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a">
    <w:name w:val="Основной текст Знак"/>
    <w:basedOn w:val="a2"/>
    <w:link w:val="a1"/>
    <w:rsid w:val="00FB4C3F"/>
    <w:rPr>
      <w:rFonts w:ascii="Times New Roman" w:eastAsia="SimSun" w:hAnsi="Times New Roman" w:cs="Mangal"/>
      <w:kern w:val="1"/>
      <w:sz w:val="24"/>
      <w:szCs w:val="24"/>
      <w:lang w:eastAsia="zh-CN" w:bidi="hi-IN"/>
    </w:rPr>
  </w:style>
  <w:style w:type="paragraph" w:styleId="ab">
    <w:name w:val="caption"/>
    <w:basedOn w:val="a"/>
    <w:uiPriority w:val="35"/>
    <w:qFormat/>
    <w:rsid w:val="00FB4C3F"/>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ac">
    <w:name w:val="Рис."/>
    <w:basedOn w:val="a"/>
    <w:rsid w:val="00FB4C3F"/>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11">
    <w:name w:val="Абзац списка1"/>
    <w:basedOn w:val="a"/>
    <w:uiPriority w:val="34"/>
    <w:qFormat/>
    <w:rsid w:val="00FB4C3F"/>
    <w:pPr>
      <w:widowControl w:val="0"/>
      <w:suppressAutoHyphens/>
      <w:spacing w:after="0" w:line="240" w:lineRule="auto"/>
      <w:ind w:left="720"/>
      <w:contextualSpacing/>
    </w:pPr>
    <w:rPr>
      <w:rFonts w:ascii="Times New Roman" w:eastAsia="SimSun" w:hAnsi="Times New Roman" w:cs="Mangal"/>
      <w:kern w:val="1"/>
      <w:sz w:val="24"/>
      <w:szCs w:val="21"/>
      <w:lang w:eastAsia="zh-CN" w:bidi="hi-IN"/>
    </w:rPr>
  </w:style>
  <w:style w:type="paragraph" w:styleId="ad">
    <w:name w:val="Normal (Web)"/>
    <w:basedOn w:val="a"/>
    <w:uiPriority w:val="99"/>
    <w:rsid w:val="00A86224"/>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725D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rsid w:val="007518EA"/>
    <w:rPr>
      <w:rFonts w:ascii="Arial" w:eastAsia="SimSun" w:hAnsi="Arial" w:cs="Mangal"/>
      <w:b/>
      <w:bCs/>
      <w:i/>
      <w:iCs/>
      <w:kern w:val="1"/>
      <w:sz w:val="28"/>
      <w:szCs w:val="28"/>
      <w:lang w:eastAsia="zh-CN" w:bidi="hi-IN"/>
    </w:rPr>
  </w:style>
  <w:style w:type="character" w:customStyle="1" w:styleId="30">
    <w:name w:val="Заголовок 3 Знак"/>
    <w:basedOn w:val="a2"/>
    <w:link w:val="3"/>
    <w:uiPriority w:val="9"/>
    <w:rsid w:val="007518EA"/>
    <w:rPr>
      <w:rFonts w:ascii="Times New Roman" w:eastAsia="Times New Roman" w:hAnsi="Times New Roman" w:cs="Times New Roman"/>
      <w:i/>
      <w:kern w:val="1"/>
      <w:szCs w:val="20"/>
      <w:lang w:val="en-US" w:eastAsia="ar-SA"/>
    </w:rPr>
  </w:style>
  <w:style w:type="character" w:customStyle="1" w:styleId="40">
    <w:name w:val="Заголовок 4 Знак"/>
    <w:basedOn w:val="a2"/>
    <w:link w:val="4"/>
    <w:rsid w:val="007518EA"/>
    <w:rPr>
      <w:rFonts w:ascii="Arial" w:eastAsia="SimSun" w:hAnsi="Arial" w:cs="Mangal"/>
      <w:b/>
      <w:bCs/>
      <w:i/>
      <w:iCs/>
      <w:kern w:val="1"/>
      <w:sz w:val="24"/>
      <w:szCs w:val="24"/>
      <w:lang w:eastAsia="zh-CN" w:bidi="hi-IN"/>
    </w:rPr>
  </w:style>
  <w:style w:type="character" w:customStyle="1" w:styleId="50">
    <w:name w:val="Заголовок 5 Знак"/>
    <w:basedOn w:val="a2"/>
    <w:link w:val="5"/>
    <w:rsid w:val="007518EA"/>
    <w:rPr>
      <w:rFonts w:ascii="Times New Roman" w:eastAsia="Times New Roman" w:hAnsi="Times New Roman" w:cs="Times New Roman"/>
      <w:i/>
      <w:szCs w:val="20"/>
      <w:lang w:val="en-US" w:eastAsia="ar-SA"/>
    </w:rPr>
  </w:style>
  <w:style w:type="character" w:customStyle="1" w:styleId="60">
    <w:name w:val="Заголовок 6 Знак"/>
    <w:basedOn w:val="a2"/>
    <w:link w:val="6"/>
    <w:rsid w:val="007518EA"/>
    <w:rPr>
      <w:rFonts w:ascii="Arial" w:eastAsia="Times New Roman" w:hAnsi="Arial" w:cs="Times New Roman"/>
      <w:i/>
      <w:szCs w:val="20"/>
      <w:lang w:val="en-US" w:eastAsia="ar-SA"/>
    </w:rPr>
  </w:style>
  <w:style w:type="character" w:customStyle="1" w:styleId="70">
    <w:name w:val="Заголовок 7 Знак"/>
    <w:basedOn w:val="a2"/>
    <w:link w:val="7"/>
    <w:rsid w:val="007518EA"/>
    <w:rPr>
      <w:rFonts w:ascii="Arial" w:eastAsia="Times New Roman" w:hAnsi="Arial" w:cs="Times New Roman"/>
      <w:sz w:val="18"/>
      <w:szCs w:val="20"/>
      <w:lang w:val="en-US" w:eastAsia="ar-SA"/>
    </w:rPr>
  </w:style>
  <w:style w:type="character" w:customStyle="1" w:styleId="80">
    <w:name w:val="Заголовок 8 Знак"/>
    <w:basedOn w:val="a2"/>
    <w:link w:val="8"/>
    <w:rsid w:val="007518EA"/>
    <w:rPr>
      <w:rFonts w:ascii="Arial" w:eastAsia="Times New Roman" w:hAnsi="Arial" w:cs="Times New Roman"/>
      <w:i/>
      <w:sz w:val="18"/>
      <w:szCs w:val="20"/>
      <w:lang w:val="en-US" w:eastAsia="ar-SA"/>
    </w:rPr>
  </w:style>
  <w:style w:type="character" w:customStyle="1" w:styleId="90">
    <w:name w:val="Заголовок 9 Знак"/>
    <w:basedOn w:val="a2"/>
    <w:link w:val="9"/>
    <w:rsid w:val="007518EA"/>
    <w:rPr>
      <w:rFonts w:ascii="Arial" w:eastAsia="Times New Roman" w:hAnsi="Arial" w:cs="Times New Roman"/>
      <w:i/>
      <w:sz w:val="18"/>
      <w:szCs w:val="20"/>
      <w:lang w:val="en-US" w:eastAsia="ar-SA"/>
    </w:rPr>
  </w:style>
  <w:style w:type="paragraph" w:customStyle="1" w:styleId="a0">
    <w:name w:val="Заголовок"/>
    <w:basedOn w:val="a"/>
    <w:next w:val="a1"/>
    <w:rsid w:val="007518EA"/>
    <w:pPr>
      <w:keepNext/>
      <w:widowControl w:val="0"/>
      <w:suppressAutoHyphens/>
      <w:spacing w:before="240" w:after="120" w:line="240" w:lineRule="auto"/>
    </w:pPr>
    <w:rPr>
      <w:rFonts w:ascii="Arial" w:eastAsia="SimSun" w:hAnsi="Arial" w:cs="Mangal"/>
      <w:kern w:val="1"/>
      <w:sz w:val="28"/>
      <w:szCs w:val="28"/>
      <w:lang w:eastAsia="zh-CN" w:bidi="hi-IN"/>
    </w:rPr>
  </w:style>
  <w:style w:type="character" w:customStyle="1" w:styleId="WW8Num3z0">
    <w:name w:val="WW8Num3z0"/>
    <w:rsid w:val="007518EA"/>
    <w:rPr>
      <w:rFonts w:cs="Times New Roman"/>
    </w:rPr>
  </w:style>
  <w:style w:type="character" w:customStyle="1" w:styleId="WW8Num4z0">
    <w:name w:val="WW8Num4z0"/>
    <w:rsid w:val="007518EA"/>
    <w:rPr>
      <w:rFonts w:ascii="Wingdings" w:hAnsi="Wingdings" w:cs="Wingdings"/>
    </w:rPr>
  </w:style>
  <w:style w:type="character" w:customStyle="1" w:styleId="WW8Num5z0">
    <w:name w:val="WW8Num5z0"/>
    <w:rsid w:val="007518EA"/>
    <w:rPr>
      <w:rFonts w:ascii="Wingdings" w:hAnsi="Wingdings" w:cs="Wingdings"/>
    </w:rPr>
  </w:style>
  <w:style w:type="character" w:customStyle="1" w:styleId="WW8Num6z0">
    <w:name w:val="WW8Num6z0"/>
    <w:rsid w:val="007518EA"/>
    <w:rPr>
      <w:rFonts w:cs="Times New Roman"/>
      <w:i w:val="0"/>
    </w:rPr>
  </w:style>
  <w:style w:type="character" w:customStyle="1" w:styleId="WW8Num11z0">
    <w:name w:val="WW8Num11z0"/>
    <w:rsid w:val="007518EA"/>
    <w:rPr>
      <w:rFonts w:ascii="Wingdings" w:hAnsi="Wingdings" w:cs="Wingdings"/>
    </w:rPr>
  </w:style>
  <w:style w:type="character" w:customStyle="1" w:styleId="WW8Num12z0">
    <w:name w:val="WW8Num12z0"/>
    <w:rsid w:val="007518EA"/>
    <w:rPr>
      <w:rFonts w:ascii="Wingdings" w:hAnsi="Wingdings" w:cs="Wingdings"/>
    </w:rPr>
  </w:style>
  <w:style w:type="character" w:customStyle="1" w:styleId="WW8Num17z0">
    <w:name w:val="WW8Num17z0"/>
    <w:rsid w:val="007518EA"/>
    <w:rPr>
      <w:rFonts w:ascii="Symbol" w:hAnsi="Symbol" w:cs="OpenSymbol"/>
    </w:rPr>
  </w:style>
  <w:style w:type="character" w:customStyle="1" w:styleId="WW8Num18z0">
    <w:name w:val="WW8Num18z0"/>
    <w:rsid w:val="007518EA"/>
    <w:rPr>
      <w:rFonts w:ascii="Symbol" w:hAnsi="Symbol" w:cs="OpenSymbol"/>
    </w:rPr>
  </w:style>
  <w:style w:type="character" w:customStyle="1" w:styleId="WW8Num19z0">
    <w:name w:val="WW8Num19z0"/>
    <w:rsid w:val="007518EA"/>
    <w:rPr>
      <w:rFonts w:ascii="Symbol" w:hAnsi="Symbol" w:cs="OpenSymbol"/>
    </w:rPr>
  </w:style>
  <w:style w:type="character" w:customStyle="1" w:styleId="WW8Num20z0">
    <w:name w:val="WW8Num20z0"/>
    <w:rsid w:val="007518EA"/>
    <w:rPr>
      <w:rFonts w:ascii="Symbol" w:hAnsi="Symbol" w:cs="OpenSymbol"/>
    </w:rPr>
  </w:style>
  <w:style w:type="character" w:customStyle="1" w:styleId="WW8Num21z0">
    <w:name w:val="WW8Num21z0"/>
    <w:rsid w:val="007518EA"/>
    <w:rPr>
      <w:rFonts w:ascii="Symbol" w:hAnsi="Symbol" w:cs="OpenSymbol"/>
    </w:rPr>
  </w:style>
  <w:style w:type="character" w:customStyle="1" w:styleId="WW8Num22z0">
    <w:name w:val="WW8Num22z0"/>
    <w:rsid w:val="007518EA"/>
    <w:rPr>
      <w:rFonts w:ascii="Symbol" w:hAnsi="Symbol" w:cs="OpenSymbol"/>
    </w:rPr>
  </w:style>
  <w:style w:type="character" w:customStyle="1" w:styleId="12">
    <w:name w:val="Основной шрифт абзаца1"/>
    <w:rsid w:val="007518EA"/>
  </w:style>
  <w:style w:type="character" w:customStyle="1" w:styleId="WW8Num7z0">
    <w:name w:val="WW8Num7z0"/>
    <w:rsid w:val="007518EA"/>
    <w:rPr>
      <w:rFonts w:ascii="Wingdings" w:hAnsi="Wingdings" w:cs="Wingdings"/>
    </w:rPr>
  </w:style>
  <w:style w:type="character" w:customStyle="1" w:styleId="WW8Num13z0">
    <w:name w:val="WW8Num13z0"/>
    <w:rsid w:val="007518EA"/>
    <w:rPr>
      <w:rFonts w:ascii="Symbol" w:hAnsi="Symbol" w:cs="OpenSymbol"/>
    </w:rPr>
  </w:style>
  <w:style w:type="character" w:customStyle="1" w:styleId="WW8Num23z0">
    <w:name w:val="WW8Num23z0"/>
    <w:rsid w:val="007518EA"/>
    <w:rPr>
      <w:rFonts w:ascii="Symbol" w:hAnsi="Symbol" w:cs="OpenSymbol"/>
    </w:rPr>
  </w:style>
  <w:style w:type="character" w:customStyle="1" w:styleId="Absatz-Standardschriftart">
    <w:name w:val="Absatz-Standardschriftart"/>
    <w:rsid w:val="007518EA"/>
  </w:style>
  <w:style w:type="character" w:customStyle="1" w:styleId="ae">
    <w:name w:val="Маркеры списка"/>
    <w:rsid w:val="007518EA"/>
    <w:rPr>
      <w:rFonts w:ascii="OpenSymbol" w:eastAsia="OpenSymbol" w:hAnsi="OpenSymbol" w:cs="OpenSymbol"/>
    </w:rPr>
  </w:style>
  <w:style w:type="character" w:customStyle="1" w:styleId="af">
    <w:name w:val="Символ нумерации"/>
    <w:rsid w:val="007518EA"/>
  </w:style>
  <w:style w:type="character" w:styleId="af0">
    <w:name w:val="Hyperlink"/>
    <w:uiPriority w:val="99"/>
    <w:rsid w:val="007518EA"/>
    <w:rPr>
      <w:color w:val="000080"/>
      <w:u w:val="single"/>
    </w:rPr>
  </w:style>
  <w:style w:type="character" w:styleId="af1">
    <w:name w:val="FollowedHyperlink"/>
    <w:uiPriority w:val="99"/>
    <w:rsid w:val="007518EA"/>
    <w:rPr>
      <w:color w:val="800000"/>
      <w:u w:val="single"/>
    </w:rPr>
  </w:style>
  <w:style w:type="character" w:customStyle="1" w:styleId="DefaultParagraphFont1">
    <w:name w:val="Default Paragraph Font1"/>
    <w:rsid w:val="007518EA"/>
  </w:style>
  <w:style w:type="character" w:styleId="af2">
    <w:name w:val="Strong"/>
    <w:qFormat/>
    <w:rsid w:val="007518EA"/>
    <w:rPr>
      <w:b/>
      <w:bCs/>
    </w:rPr>
  </w:style>
  <w:style w:type="character" w:customStyle="1" w:styleId="WW8Num10z0">
    <w:name w:val="WW8Num10z0"/>
    <w:rsid w:val="007518EA"/>
    <w:rPr>
      <w:rFonts w:cs="Times New Roman"/>
    </w:rPr>
  </w:style>
  <w:style w:type="character" w:customStyle="1" w:styleId="WW8Num11z1">
    <w:name w:val="WW8Num11z1"/>
    <w:rsid w:val="007518EA"/>
    <w:rPr>
      <w:rFonts w:ascii="Courier New" w:hAnsi="Courier New" w:cs="Courier New"/>
    </w:rPr>
  </w:style>
  <w:style w:type="character" w:customStyle="1" w:styleId="WW8Num11z3">
    <w:name w:val="WW8Num11z3"/>
    <w:rsid w:val="007518EA"/>
    <w:rPr>
      <w:rFonts w:ascii="Symbol" w:hAnsi="Symbol" w:cs="Symbol"/>
    </w:rPr>
  </w:style>
  <w:style w:type="character" w:customStyle="1" w:styleId="WW8Num14z0">
    <w:name w:val="WW8Num14z0"/>
    <w:rsid w:val="007518EA"/>
    <w:rPr>
      <w:rFonts w:cs="Times New Roman"/>
      <w:i w:val="0"/>
    </w:rPr>
  </w:style>
  <w:style w:type="character" w:customStyle="1" w:styleId="WW8Num12z1">
    <w:name w:val="WW8Num12z1"/>
    <w:rsid w:val="007518EA"/>
    <w:rPr>
      <w:rFonts w:ascii="Courier New" w:hAnsi="Courier New" w:cs="Courier New"/>
    </w:rPr>
  </w:style>
  <w:style w:type="character" w:customStyle="1" w:styleId="WW8Num12z3">
    <w:name w:val="WW8Num12z3"/>
    <w:rsid w:val="007518EA"/>
    <w:rPr>
      <w:rFonts w:ascii="Symbol" w:hAnsi="Symbol" w:cs="Symbol"/>
    </w:rPr>
  </w:style>
  <w:style w:type="paragraph" w:styleId="af3">
    <w:name w:val="List"/>
    <w:basedOn w:val="a1"/>
    <w:rsid w:val="007518EA"/>
  </w:style>
  <w:style w:type="paragraph" w:customStyle="1" w:styleId="21">
    <w:name w:val="Указатель2"/>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13">
    <w:name w:val="Название объекта1"/>
    <w:basedOn w:val="a"/>
    <w:rsid w:val="007518EA"/>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14">
    <w:name w:val="Указатель1"/>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WW-">
    <w:name w:val="WW-Заголовок"/>
    <w:basedOn w:val="a"/>
    <w:next w:val="a1"/>
    <w:rsid w:val="007518EA"/>
    <w:pPr>
      <w:keepNext/>
      <w:widowControl w:val="0"/>
      <w:suppressAutoHyphens/>
      <w:spacing w:before="240" w:after="120" w:line="240" w:lineRule="auto"/>
    </w:pPr>
    <w:rPr>
      <w:rFonts w:ascii="Arial" w:eastAsia="SimSun" w:hAnsi="Arial" w:cs="Mangal"/>
      <w:kern w:val="1"/>
      <w:sz w:val="28"/>
      <w:szCs w:val="28"/>
      <w:lang w:eastAsia="zh-CN" w:bidi="hi-IN"/>
    </w:rPr>
  </w:style>
  <w:style w:type="paragraph" w:styleId="af4">
    <w:name w:val="Subtitle"/>
    <w:basedOn w:val="a0"/>
    <w:next w:val="a1"/>
    <w:link w:val="af5"/>
    <w:qFormat/>
    <w:rsid w:val="007518EA"/>
    <w:pPr>
      <w:jc w:val="center"/>
    </w:pPr>
    <w:rPr>
      <w:i/>
      <w:iCs/>
    </w:rPr>
  </w:style>
  <w:style w:type="character" w:customStyle="1" w:styleId="af5">
    <w:name w:val="Подзаголовок Знак"/>
    <w:basedOn w:val="a2"/>
    <w:link w:val="af4"/>
    <w:rsid w:val="007518EA"/>
    <w:rPr>
      <w:rFonts w:ascii="Arial" w:eastAsia="SimSun" w:hAnsi="Arial" w:cs="Mangal"/>
      <w:i/>
      <w:iCs/>
      <w:kern w:val="1"/>
      <w:sz w:val="28"/>
      <w:szCs w:val="28"/>
      <w:lang w:eastAsia="zh-CN" w:bidi="hi-IN"/>
    </w:rPr>
  </w:style>
  <w:style w:type="paragraph" w:customStyle="1" w:styleId="af6">
    <w:name w:val="Содержимое таблицы"/>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af7">
    <w:name w:val="Заголовок таблицы"/>
    <w:basedOn w:val="af6"/>
    <w:rsid w:val="007518EA"/>
    <w:pPr>
      <w:jc w:val="center"/>
    </w:pPr>
    <w:rPr>
      <w:b/>
      <w:bCs/>
    </w:rPr>
  </w:style>
  <w:style w:type="paragraph" w:customStyle="1" w:styleId="15">
    <w:name w:val="Заголовок таблицы ссылок1"/>
    <w:basedOn w:val="a0"/>
    <w:rsid w:val="007518EA"/>
    <w:pPr>
      <w:suppressLineNumbers/>
    </w:pPr>
    <w:rPr>
      <w:b/>
      <w:bCs/>
      <w:sz w:val="32"/>
      <w:szCs w:val="32"/>
    </w:rPr>
  </w:style>
  <w:style w:type="paragraph" w:styleId="16">
    <w:name w:val="toc 1"/>
    <w:basedOn w:val="14"/>
    <w:uiPriority w:val="39"/>
    <w:qFormat/>
    <w:rsid w:val="007518EA"/>
    <w:pPr>
      <w:suppressLineNumbers w:val="0"/>
      <w:spacing w:before="120" w:after="120"/>
    </w:pPr>
    <w:rPr>
      <w:b/>
      <w:bCs/>
      <w:caps/>
      <w:sz w:val="20"/>
      <w:szCs w:val="16"/>
    </w:rPr>
  </w:style>
  <w:style w:type="paragraph" w:styleId="22">
    <w:name w:val="toc 2"/>
    <w:basedOn w:val="14"/>
    <w:uiPriority w:val="39"/>
    <w:rsid w:val="007518EA"/>
    <w:pPr>
      <w:suppressLineNumbers w:val="0"/>
      <w:ind w:left="240"/>
    </w:pPr>
    <w:rPr>
      <w:smallCaps/>
      <w:sz w:val="20"/>
      <w:szCs w:val="16"/>
    </w:rPr>
  </w:style>
  <w:style w:type="paragraph" w:styleId="32">
    <w:name w:val="toc 3"/>
    <w:basedOn w:val="14"/>
    <w:uiPriority w:val="39"/>
    <w:rsid w:val="007518EA"/>
    <w:pPr>
      <w:suppressLineNumbers w:val="0"/>
      <w:ind w:left="480"/>
    </w:pPr>
    <w:rPr>
      <w:i/>
      <w:iCs/>
      <w:sz w:val="20"/>
      <w:szCs w:val="16"/>
    </w:rPr>
  </w:style>
  <w:style w:type="paragraph" w:styleId="41">
    <w:name w:val="toc 4"/>
    <w:basedOn w:val="14"/>
    <w:uiPriority w:val="39"/>
    <w:rsid w:val="007518EA"/>
    <w:pPr>
      <w:suppressLineNumbers w:val="0"/>
      <w:ind w:left="720"/>
    </w:pPr>
    <w:rPr>
      <w:sz w:val="18"/>
      <w:szCs w:val="15"/>
    </w:rPr>
  </w:style>
  <w:style w:type="paragraph" w:customStyle="1" w:styleId="af8">
    <w:name w:val="Содержимое врезки"/>
    <w:basedOn w:val="a1"/>
    <w:rsid w:val="007518EA"/>
  </w:style>
  <w:style w:type="paragraph" w:customStyle="1" w:styleId="Normal1">
    <w:name w:val="Normal1"/>
    <w:basedOn w:val="a"/>
    <w:rsid w:val="007518EA"/>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styleId="51">
    <w:name w:val="toc 5"/>
    <w:basedOn w:val="14"/>
    <w:uiPriority w:val="39"/>
    <w:rsid w:val="007518EA"/>
    <w:pPr>
      <w:suppressLineNumbers w:val="0"/>
      <w:ind w:left="960"/>
    </w:pPr>
    <w:rPr>
      <w:sz w:val="18"/>
      <w:szCs w:val="15"/>
    </w:rPr>
  </w:style>
  <w:style w:type="paragraph" w:customStyle="1" w:styleId="af9">
    <w:name w:val="Иллюстрация"/>
    <w:basedOn w:val="13"/>
    <w:rsid w:val="007518EA"/>
  </w:style>
  <w:style w:type="paragraph" w:customStyle="1" w:styleId="afa">
    <w:name w:val="Текст в заданном формате"/>
    <w:basedOn w:val="a"/>
    <w:rsid w:val="007518EA"/>
    <w:pPr>
      <w:widowControl w:val="0"/>
      <w:suppressAutoHyphens/>
      <w:spacing w:after="0" w:line="240" w:lineRule="auto"/>
    </w:pPr>
    <w:rPr>
      <w:rFonts w:ascii="Courier New" w:eastAsia="NSimSun" w:hAnsi="Courier New" w:cs="Courier New"/>
      <w:kern w:val="1"/>
      <w:sz w:val="20"/>
      <w:szCs w:val="20"/>
      <w:lang w:eastAsia="zh-CN" w:bidi="hi-IN"/>
    </w:rPr>
  </w:style>
  <w:style w:type="paragraph" w:customStyle="1" w:styleId="17">
    <w:name w:val="Перечень рисунков1"/>
    <w:basedOn w:val="13"/>
    <w:rsid w:val="007518EA"/>
  </w:style>
  <w:style w:type="paragraph" w:customStyle="1" w:styleId="afb">
    <w:name w:val="Название рисунка"/>
    <w:basedOn w:val="a"/>
    <w:next w:val="a"/>
    <w:rsid w:val="007518EA"/>
    <w:pPr>
      <w:widowControl w:val="0"/>
      <w:suppressAutoHyphens/>
      <w:spacing w:before="120" w:after="120" w:line="100" w:lineRule="atLeast"/>
      <w:jc w:val="center"/>
    </w:pPr>
    <w:rPr>
      <w:rFonts w:ascii="Times New Roman" w:eastAsia="SimSun" w:hAnsi="Times New Roman" w:cs="Times New Roman"/>
      <w:b/>
      <w:kern w:val="1"/>
      <w:sz w:val="20"/>
      <w:szCs w:val="24"/>
      <w:lang w:eastAsia="zh-CN" w:bidi="hi-IN"/>
    </w:rPr>
  </w:style>
  <w:style w:type="paragraph" w:customStyle="1" w:styleId="0">
    <w:name w:val="Стиль Первая строка:  0 см"/>
    <w:basedOn w:val="a"/>
    <w:rsid w:val="007518EA"/>
    <w:pPr>
      <w:widowControl w:val="0"/>
      <w:suppressAutoHyphens/>
      <w:spacing w:after="0" w:line="100" w:lineRule="atLeast"/>
      <w:ind w:firstLine="709"/>
      <w:jc w:val="both"/>
    </w:pPr>
    <w:rPr>
      <w:rFonts w:ascii="Times New Roman" w:eastAsia="SimSun" w:hAnsi="Times New Roman" w:cs="Times New Roman"/>
      <w:kern w:val="1"/>
      <w:sz w:val="24"/>
      <w:szCs w:val="20"/>
      <w:lang w:eastAsia="zh-CN" w:bidi="hi-IN"/>
    </w:rPr>
  </w:style>
  <w:style w:type="paragraph" w:customStyle="1" w:styleId="61">
    <w:name w:val="Центр6"/>
    <w:basedOn w:val="a"/>
    <w:rsid w:val="007518EA"/>
    <w:pPr>
      <w:widowControl w:val="0"/>
      <w:suppressAutoHyphens/>
      <w:spacing w:after="0" w:line="100" w:lineRule="atLeast"/>
      <w:jc w:val="center"/>
    </w:pPr>
    <w:rPr>
      <w:rFonts w:ascii="Times New Roman" w:eastAsia="SimSun" w:hAnsi="Times New Roman" w:cs="Times New Roman"/>
      <w:b/>
      <w:kern w:val="1"/>
      <w:sz w:val="20"/>
      <w:szCs w:val="20"/>
      <w:lang w:eastAsia="zh-CN" w:bidi="hi-IN"/>
    </w:rPr>
  </w:style>
  <w:style w:type="paragraph" w:customStyle="1" w:styleId="afc">
    <w:name w:val="Подпись к рисунку"/>
    <w:basedOn w:val="a"/>
    <w:rsid w:val="007518EA"/>
    <w:pPr>
      <w:widowControl w:val="0"/>
      <w:suppressAutoHyphens/>
      <w:spacing w:before="120" w:after="120" w:line="100" w:lineRule="atLeast"/>
      <w:jc w:val="center"/>
    </w:pPr>
    <w:rPr>
      <w:rFonts w:ascii="Times New Roman" w:eastAsia="SimSun" w:hAnsi="Times New Roman" w:cs="Times New Roman"/>
      <w:kern w:val="1"/>
      <w:sz w:val="20"/>
      <w:szCs w:val="20"/>
      <w:lang w:eastAsia="zh-CN" w:bidi="hi-IN"/>
    </w:rPr>
  </w:style>
  <w:style w:type="paragraph" w:customStyle="1" w:styleId="afd">
    <w:name w:val="Название таблицы"/>
    <w:basedOn w:val="a"/>
    <w:next w:val="a"/>
    <w:rsid w:val="007518EA"/>
    <w:pPr>
      <w:widowControl w:val="0"/>
      <w:suppressAutoHyphens/>
      <w:spacing w:after="0" w:line="100" w:lineRule="atLeast"/>
    </w:pPr>
    <w:rPr>
      <w:rFonts w:ascii="Times New Roman" w:eastAsia="SimSun" w:hAnsi="Times New Roman" w:cs="Times New Roman"/>
      <w:b/>
      <w:kern w:val="1"/>
      <w:sz w:val="20"/>
      <w:szCs w:val="20"/>
      <w:lang w:eastAsia="zh-CN" w:bidi="hi-IN"/>
    </w:rPr>
  </w:style>
  <w:style w:type="paragraph" w:customStyle="1" w:styleId="afe">
    <w:name w:val="Центр"/>
    <w:basedOn w:val="61"/>
    <w:rsid w:val="007518EA"/>
    <w:pPr>
      <w:spacing w:before="120" w:after="120"/>
    </w:pPr>
    <w:rPr>
      <w:b w:val="0"/>
      <w:sz w:val="24"/>
      <w:szCs w:val="24"/>
    </w:rPr>
  </w:style>
  <w:style w:type="paragraph" w:customStyle="1" w:styleId="66">
    <w:name w:val="Центр6+6"/>
    <w:basedOn w:val="61"/>
    <w:rsid w:val="007518EA"/>
    <w:pPr>
      <w:spacing w:before="120" w:after="120"/>
    </w:pPr>
  </w:style>
  <w:style w:type="paragraph" w:styleId="62">
    <w:name w:val="toc 6"/>
    <w:basedOn w:val="14"/>
    <w:uiPriority w:val="39"/>
    <w:rsid w:val="007518EA"/>
    <w:pPr>
      <w:suppressLineNumbers w:val="0"/>
      <w:ind w:left="1200"/>
    </w:pPr>
    <w:rPr>
      <w:sz w:val="18"/>
      <w:szCs w:val="15"/>
    </w:rPr>
  </w:style>
  <w:style w:type="paragraph" w:styleId="71">
    <w:name w:val="toc 7"/>
    <w:basedOn w:val="14"/>
    <w:uiPriority w:val="39"/>
    <w:rsid w:val="007518EA"/>
    <w:pPr>
      <w:suppressLineNumbers w:val="0"/>
      <w:ind w:left="1440"/>
    </w:pPr>
    <w:rPr>
      <w:sz w:val="18"/>
      <w:szCs w:val="15"/>
    </w:rPr>
  </w:style>
  <w:style w:type="paragraph" w:styleId="81">
    <w:name w:val="toc 8"/>
    <w:basedOn w:val="14"/>
    <w:uiPriority w:val="39"/>
    <w:rsid w:val="007518EA"/>
    <w:pPr>
      <w:suppressLineNumbers w:val="0"/>
      <w:ind w:left="1680"/>
    </w:pPr>
    <w:rPr>
      <w:sz w:val="18"/>
      <w:szCs w:val="15"/>
    </w:rPr>
  </w:style>
  <w:style w:type="paragraph" w:styleId="91">
    <w:name w:val="toc 9"/>
    <w:basedOn w:val="14"/>
    <w:uiPriority w:val="39"/>
    <w:rsid w:val="007518EA"/>
    <w:pPr>
      <w:suppressLineNumbers w:val="0"/>
      <w:ind w:left="1920"/>
    </w:pPr>
    <w:rPr>
      <w:sz w:val="18"/>
      <w:szCs w:val="15"/>
    </w:rPr>
  </w:style>
  <w:style w:type="paragraph" w:customStyle="1" w:styleId="100">
    <w:name w:val="Оглавление 10"/>
    <w:basedOn w:val="14"/>
    <w:rsid w:val="007518EA"/>
    <w:pPr>
      <w:tabs>
        <w:tab w:val="right" w:leader="dot" w:pos="7091"/>
      </w:tabs>
      <w:ind w:left="2547"/>
    </w:pPr>
  </w:style>
  <w:style w:type="paragraph" w:styleId="aff">
    <w:name w:val="Body Text Indent"/>
    <w:basedOn w:val="a"/>
    <w:link w:val="aff0"/>
    <w:rsid w:val="007518EA"/>
    <w:pPr>
      <w:widowControl w:val="0"/>
      <w:suppressAutoHyphens/>
      <w:spacing w:after="120" w:line="240" w:lineRule="auto"/>
      <w:ind w:left="283"/>
    </w:pPr>
    <w:rPr>
      <w:rFonts w:ascii="Times New Roman" w:eastAsia="SimSun" w:hAnsi="Times New Roman" w:cs="Mangal"/>
      <w:kern w:val="1"/>
      <w:sz w:val="24"/>
      <w:szCs w:val="21"/>
      <w:lang w:eastAsia="zh-CN" w:bidi="hi-IN"/>
    </w:rPr>
  </w:style>
  <w:style w:type="character" w:customStyle="1" w:styleId="aff0">
    <w:name w:val="Основной текст с отступом Знак"/>
    <w:basedOn w:val="a2"/>
    <w:link w:val="aff"/>
    <w:rsid w:val="007518EA"/>
    <w:rPr>
      <w:rFonts w:ascii="Times New Roman" w:eastAsia="SimSun" w:hAnsi="Times New Roman" w:cs="Mangal"/>
      <w:kern w:val="1"/>
      <w:sz w:val="24"/>
      <w:szCs w:val="21"/>
      <w:lang w:eastAsia="zh-CN" w:bidi="hi-IN"/>
    </w:rPr>
  </w:style>
  <w:style w:type="paragraph" w:customStyle="1" w:styleId="31">
    <w:name w:val="Нумерованный список 31"/>
    <w:basedOn w:val="a"/>
    <w:rsid w:val="007518EA"/>
    <w:pPr>
      <w:suppressAutoHyphens/>
    </w:pPr>
    <w:rPr>
      <w:rFonts w:ascii="Calibri" w:eastAsia="Times New Roman" w:hAnsi="Calibri" w:cs="Calibri"/>
      <w:lang w:eastAsia="ar-SA"/>
    </w:rPr>
  </w:style>
  <w:style w:type="character" w:customStyle="1" w:styleId="WW8Num1z0">
    <w:name w:val="WW8Num1z0"/>
    <w:rsid w:val="007518EA"/>
    <w:rPr>
      <w:rFonts w:cs="Times New Roman"/>
    </w:rPr>
  </w:style>
  <w:style w:type="character" w:customStyle="1" w:styleId="WW8Num3z1">
    <w:name w:val="WW8Num3z1"/>
    <w:rsid w:val="007518EA"/>
    <w:rPr>
      <w:rFonts w:ascii="DejaVu Sans" w:hAnsi="DejaVu Sans" w:cs="StarSymbol"/>
      <w:sz w:val="18"/>
      <w:szCs w:val="18"/>
    </w:rPr>
  </w:style>
  <w:style w:type="character" w:customStyle="1" w:styleId="WW8Num8z0">
    <w:name w:val="WW8Num8z0"/>
    <w:rsid w:val="007518EA"/>
    <w:rPr>
      <w:rFonts w:ascii="Times New Roman" w:hAnsi="Times New Roman" w:cs="Times New Roman"/>
    </w:rPr>
  </w:style>
  <w:style w:type="character" w:customStyle="1" w:styleId="WW8Num9z0">
    <w:name w:val="WW8Num9z0"/>
    <w:rsid w:val="007518EA"/>
    <w:rPr>
      <w:rFonts w:ascii="Symbol" w:hAnsi="Symbol"/>
    </w:rPr>
  </w:style>
  <w:style w:type="character" w:customStyle="1" w:styleId="WW8Num14z1">
    <w:name w:val="WW8Num14z1"/>
    <w:rsid w:val="007518EA"/>
    <w:rPr>
      <w:rFonts w:ascii="DejaVu Sans" w:hAnsi="DejaVu Sans" w:cs="StarSymbol"/>
      <w:sz w:val="18"/>
      <w:szCs w:val="18"/>
    </w:rPr>
  </w:style>
  <w:style w:type="character" w:customStyle="1" w:styleId="WW8Num18z1">
    <w:name w:val="WW8Num18z1"/>
    <w:rsid w:val="007518EA"/>
    <w:rPr>
      <w:rFonts w:ascii="Courier New" w:hAnsi="Courier New" w:cs="Courier New"/>
    </w:rPr>
  </w:style>
  <w:style w:type="character" w:customStyle="1" w:styleId="WW8Num18z2">
    <w:name w:val="WW8Num18z2"/>
    <w:rsid w:val="007518EA"/>
    <w:rPr>
      <w:rFonts w:ascii="Wingdings" w:hAnsi="Wingdings"/>
    </w:rPr>
  </w:style>
  <w:style w:type="character" w:customStyle="1" w:styleId="WW8Num18z3">
    <w:name w:val="WW8Num18z3"/>
    <w:rsid w:val="007518EA"/>
    <w:rPr>
      <w:rFonts w:ascii="Symbol" w:hAnsi="Symbol"/>
    </w:rPr>
  </w:style>
  <w:style w:type="character" w:customStyle="1" w:styleId="WW8Num19z1">
    <w:name w:val="WW8Num19z1"/>
    <w:rsid w:val="007518EA"/>
    <w:rPr>
      <w:rFonts w:ascii="Courier New" w:hAnsi="Courier New" w:cs="Courier New"/>
    </w:rPr>
  </w:style>
  <w:style w:type="character" w:customStyle="1" w:styleId="WW8Num19z2">
    <w:name w:val="WW8Num19z2"/>
    <w:rsid w:val="007518EA"/>
    <w:rPr>
      <w:rFonts w:ascii="Wingdings" w:hAnsi="Wingdings"/>
    </w:rPr>
  </w:style>
  <w:style w:type="character" w:customStyle="1" w:styleId="WW8Num19z3">
    <w:name w:val="WW8Num19z3"/>
    <w:rsid w:val="007518EA"/>
    <w:rPr>
      <w:rFonts w:ascii="Symbol" w:hAnsi="Symbol"/>
    </w:rPr>
  </w:style>
  <w:style w:type="character" w:customStyle="1" w:styleId="WW8Num20z1">
    <w:name w:val="WW8Num20z1"/>
    <w:rsid w:val="007518EA"/>
    <w:rPr>
      <w:rFonts w:ascii="Courier New" w:hAnsi="Courier New" w:cs="Courier New"/>
    </w:rPr>
  </w:style>
  <w:style w:type="character" w:customStyle="1" w:styleId="WW8Num20z2">
    <w:name w:val="WW8Num20z2"/>
    <w:rsid w:val="007518EA"/>
    <w:rPr>
      <w:rFonts w:ascii="Wingdings" w:hAnsi="Wingdings"/>
    </w:rPr>
  </w:style>
  <w:style w:type="character" w:customStyle="1" w:styleId="WW8Num20z3">
    <w:name w:val="WW8Num20z3"/>
    <w:rsid w:val="007518EA"/>
    <w:rPr>
      <w:rFonts w:ascii="Symbol" w:hAnsi="Symbol"/>
    </w:rPr>
  </w:style>
  <w:style w:type="character" w:customStyle="1" w:styleId="WW8Num21z1">
    <w:name w:val="WW8Num21z1"/>
    <w:rsid w:val="007518EA"/>
    <w:rPr>
      <w:rFonts w:ascii="Courier New" w:hAnsi="Courier New" w:cs="Courier New"/>
    </w:rPr>
  </w:style>
  <w:style w:type="character" w:customStyle="1" w:styleId="WW8Num21z2">
    <w:name w:val="WW8Num21z2"/>
    <w:rsid w:val="007518EA"/>
    <w:rPr>
      <w:rFonts w:ascii="Wingdings" w:hAnsi="Wingdings"/>
    </w:rPr>
  </w:style>
  <w:style w:type="character" w:customStyle="1" w:styleId="WW8Num21z3">
    <w:name w:val="WW8Num21z3"/>
    <w:rsid w:val="007518EA"/>
    <w:rPr>
      <w:rFonts w:ascii="Symbol" w:hAnsi="Symbol"/>
    </w:rPr>
  </w:style>
  <w:style w:type="character" w:customStyle="1" w:styleId="WW8Num22z1">
    <w:name w:val="WW8Num22z1"/>
    <w:rsid w:val="007518EA"/>
    <w:rPr>
      <w:rFonts w:ascii="Courier New" w:hAnsi="Courier New"/>
    </w:rPr>
  </w:style>
  <w:style w:type="character" w:customStyle="1" w:styleId="WW8Num22z2">
    <w:name w:val="WW8Num22z2"/>
    <w:rsid w:val="007518EA"/>
    <w:rPr>
      <w:rFonts w:ascii="Wingdings" w:hAnsi="Wingdings"/>
    </w:rPr>
  </w:style>
  <w:style w:type="character" w:customStyle="1" w:styleId="WW8Num22z3">
    <w:name w:val="WW8Num22z3"/>
    <w:rsid w:val="007518EA"/>
    <w:rPr>
      <w:rFonts w:ascii="Symbol" w:hAnsi="Symbol"/>
    </w:rPr>
  </w:style>
  <w:style w:type="character" w:customStyle="1" w:styleId="WW8Num23z1">
    <w:name w:val="WW8Num23z1"/>
    <w:rsid w:val="007518EA"/>
    <w:rPr>
      <w:rFonts w:ascii="Courier New" w:hAnsi="Courier New" w:cs="Courier New"/>
    </w:rPr>
  </w:style>
  <w:style w:type="character" w:customStyle="1" w:styleId="WW8Num23z2">
    <w:name w:val="WW8Num23z2"/>
    <w:rsid w:val="007518EA"/>
    <w:rPr>
      <w:rFonts w:ascii="Wingdings" w:hAnsi="Wingdings"/>
    </w:rPr>
  </w:style>
  <w:style w:type="character" w:customStyle="1" w:styleId="WW8Num23z3">
    <w:name w:val="WW8Num23z3"/>
    <w:rsid w:val="007518EA"/>
    <w:rPr>
      <w:rFonts w:ascii="Symbol" w:hAnsi="Symbol"/>
    </w:rPr>
  </w:style>
  <w:style w:type="character" w:customStyle="1" w:styleId="WW8Num26z0">
    <w:name w:val="WW8Num26z0"/>
    <w:rsid w:val="007518EA"/>
    <w:rPr>
      <w:rFonts w:ascii="Symbol" w:hAnsi="Symbol"/>
      <w:color w:val="auto"/>
    </w:rPr>
  </w:style>
  <w:style w:type="character" w:customStyle="1" w:styleId="WW8Num26z1">
    <w:name w:val="WW8Num26z1"/>
    <w:rsid w:val="007518EA"/>
    <w:rPr>
      <w:rFonts w:ascii="Courier New" w:hAnsi="Courier New" w:cs="Courier New"/>
    </w:rPr>
  </w:style>
  <w:style w:type="character" w:customStyle="1" w:styleId="WW8Num26z2">
    <w:name w:val="WW8Num26z2"/>
    <w:rsid w:val="007518EA"/>
    <w:rPr>
      <w:rFonts w:ascii="Wingdings" w:hAnsi="Wingdings"/>
    </w:rPr>
  </w:style>
  <w:style w:type="character" w:customStyle="1" w:styleId="WW8Num26z3">
    <w:name w:val="WW8Num26z3"/>
    <w:rsid w:val="007518EA"/>
    <w:rPr>
      <w:rFonts w:ascii="Symbol" w:hAnsi="Symbol"/>
    </w:rPr>
  </w:style>
  <w:style w:type="character" w:customStyle="1" w:styleId="WW8Num27z0">
    <w:name w:val="WW8Num27z0"/>
    <w:rsid w:val="007518EA"/>
    <w:rPr>
      <w:color w:val="auto"/>
    </w:rPr>
  </w:style>
  <w:style w:type="character" w:customStyle="1" w:styleId="WW8Num27z1">
    <w:name w:val="WW8Num27z1"/>
    <w:rsid w:val="007518EA"/>
    <w:rPr>
      <w:rFonts w:ascii="Courier New" w:hAnsi="Courier New" w:cs="Courier New"/>
    </w:rPr>
  </w:style>
  <w:style w:type="character" w:customStyle="1" w:styleId="WW8Num27z2">
    <w:name w:val="WW8Num27z2"/>
    <w:rsid w:val="007518EA"/>
    <w:rPr>
      <w:rFonts w:ascii="Wingdings" w:hAnsi="Wingdings"/>
    </w:rPr>
  </w:style>
  <w:style w:type="character" w:customStyle="1" w:styleId="WW8Num27z3">
    <w:name w:val="WW8Num27z3"/>
    <w:rsid w:val="007518EA"/>
    <w:rPr>
      <w:rFonts w:ascii="Symbol" w:hAnsi="Symbol"/>
    </w:rPr>
  </w:style>
  <w:style w:type="character" w:customStyle="1" w:styleId="160">
    <w:name w:val="Знак16"/>
    <w:rsid w:val="007518EA"/>
    <w:rPr>
      <w:b/>
      <w:kern w:val="1"/>
      <w:sz w:val="24"/>
      <w:lang w:val="en-US" w:eastAsia="ar-SA" w:bidi="ar-SA"/>
    </w:rPr>
  </w:style>
  <w:style w:type="character" w:customStyle="1" w:styleId="150">
    <w:name w:val="Знак15"/>
    <w:rsid w:val="007518EA"/>
    <w:rPr>
      <w:b/>
      <w:kern w:val="1"/>
      <w:sz w:val="24"/>
      <w:lang w:val="en-US" w:eastAsia="ar-SA" w:bidi="ar-SA"/>
    </w:rPr>
  </w:style>
  <w:style w:type="character" w:customStyle="1" w:styleId="140">
    <w:name w:val="Знак14"/>
    <w:rsid w:val="007518EA"/>
    <w:rPr>
      <w:i/>
      <w:kern w:val="1"/>
      <w:sz w:val="22"/>
      <w:lang w:val="en-US" w:eastAsia="ar-SA" w:bidi="ar-SA"/>
    </w:rPr>
  </w:style>
  <w:style w:type="character" w:customStyle="1" w:styleId="130">
    <w:name w:val="Знак13"/>
    <w:rsid w:val="007518EA"/>
    <w:rPr>
      <w:i/>
      <w:kern w:val="1"/>
      <w:sz w:val="22"/>
      <w:lang w:val="en-US" w:eastAsia="ar-SA" w:bidi="ar-SA"/>
    </w:rPr>
  </w:style>
  <w:style w:type="character" w:customStyle="1" w:styleId="120">
    <w:name w:val="Знак12"/>
    <w:rsid w:val="007518EA"/>
    <w:rPr>
      <w:i/>
      <w:sz w:val="22"/>
      <w:lang w:val="en-US" w:eastAsia="ar-SA" w:bidi="ar-SA"/>
    </w:rPr>
  </w:style>
  <w:style w:type="character" w:customStyle="1" w:styleId="110">
    <w:name w:val="Знак11"/>
    <w:rsid w:val="007518EA"/>
    <w:rPr>
      <w:rFonts w:ascii="Arial" w:hAnsi="Arial"/>
      <w:i/>
      <w:sz w:val="22"/>
      <w:lang w:val="en-US" w:eastAsia="ar-SA" w:bidi="ar-SA"/>
    </w:rPr>
  </w:style>
  <w:style w:type="character" w:customStyle="1" w:styleId="101">
    <w:name w:val="Знак10"/>
    <w:rsid w:val="007518EA"/>
    <w:rPr>
      <w:rFonts w:ascii="Arial" w:hAnsi="Arial"/>
      <w:sz w:val="18"/>
      <w:lang w:val="en-US" w:eastAsia="ar-SA" w:bidi="ar-SA"/>
    </w:rPr>
  </w:style>
  <w:style w:type="character" w:customStyle="1" w:styleId="92">
    <w:name w:val="Знак9"/>
    <w:rsid w:val="007518EA"/>
    <w:rPr>
      <w:rFonts w:ascii="Arial" w:hAnsi="Arial"/>
      <w:i/>
      <w:sz w:val="18"/>
      <w:lang w:val="en-US" w:eastAsia="ar-SA" w:bidi="ar-SA"/>
    </w:rPr>
  </w:style>
  <w:style w:type="character" w:customStyle="1" w:styleId="82">
    <w:name w:val="Знак8"/>
    <w:rsid w:val="007518EA"/>
    <w:rPr>
      <w:rFonts w:ascii="Arial" w:hAnsi="Arial"/>
      <w:i/>
      <w:sz w:val="18"/>
      <w:lang w:val="en-US" w:eastAsia="ar-SA" w:bidi="ar-SA"/>
    </w:rPr>
  </w:style>
  <w:style w:type="character" w:customStyle="1" w:styleId="paragraphChar">
    <w:name w:val="paragraph Char"/>
    <w:rsid w:val="007518EA"/>
    <w:rPr>
      <w:rFonts w:cs="Times New Roman"/>
      <w:sz w:val="22"/>
      <w:szCs w:val="22"/>
      <w:lang w:val="en-US" w:eastAsia="ar-SA" w:bidi="ar-SA"/>
    </w:rPr>
  </w:style>
  <w:style w:type="character" w:customStyle="1" w:styleId="bold66">
    <w:name w:val="Центр_bold_6_6 Знак"/>
    <w:rsid w:val="007518EA"/>
    <w:rPr>
      <w:rFonts w:cs="Arial"/>
      <w:color w:val="000000"/>
      <w:sz w:val="24"/>
      <w:szCs w:val="22"/>
      <w:lang w:val="ru-RU" w:eastAsia="ar-SA" w:bidi="ar-SA"/>
    </w:rPr>
  </w:style>
  <w:style w:type="character" w:customStyle="1" w:styleId="72">
    <w:name w:val="Знак7"/>
    <w:rsid w:val="007518EA"/>
    <w:rPr>
      <w:rFonts w:cs="Times New Roman"/>
      <w:lang w:val="ru-RU"/>
    </w:rPr>
  </w:style>
  <w:style w:type="character" w:customStyle="1" w:styleId="18">
    <w:name w:val="Название1 Знак"/>
    <w:rsid w:val="007518EA"/>
    <w:rPr>
      <w:rFonts w:ascii="Cambria" w:hAnsi="Cambria" w:cs="Times New Roman"/>
      <w:b/>
      <w:bCs/>
      <w:kern w:val="1"/>
      <w:sz w:val="32"/>
      <w:szCs w:val="32"/>
      <w:lang w:val="ru-RU"/>
    </w:rPr>
  </w:style>
  <w:style w:type="character" w:customStyle="1" w:styleId="63">
    <w:name w:val="Знак6"/>
    <w:rsid w:val="007518EA"/>
    <w:rPr>
      <w:rFonts w:cs="Times New Roman"/>
      <w:sz w:val="16"/>
      <w:szCs w:val="16"/>
      <w:lang w:val="ru-RU"/>
    </w:rPr>
  </w:style>
  <w:style w:type="character" w:customStyle="1" w:styleId="52">
    <w:name w:val="Знак5"/>
    <w:rsid w:val="007518EA"/>
    <w:rPr>
      <w:rFonts w:ascii="Courier New" w:hAnsi="Courier New" w:cs="Courier New"/>
      <w:sz w:val="24"/>
      <w:szCs w:val="24"/>
      <w:lang w:val="ru-RU"/>
    </w:rPr>
  </w:style>
  <w:style w:type="character" w:customStyle="1" w:styleId="Default">
    <w:name w:val="Default Знак"/>
    <w:rsid w:val="007518EA"/>
    <w:rPr>
      <w:rFonts w:ascii="PONLL B+ Galliard" w:eastAsia="Times New Roman" w:hAnsi="PONLL B+ Galliard" w:cs="PONLL B+ Galliard"/>
      <w:color w:val="000000"/>
      <w:sz w:val="24"/>
      <w:szCs w:val="24"/>
      <w:lang w:val="en-US" w:eastAsia="ar-SA" w:bidi="ar-SA"/>
    </w:rPr>
  </w:style>
  <w:style w:type="character" w:customStyle="1" w:styleId="SC3176194">
    <w:name w:val="SC.3.176194"/>
    <w:rsid w:val="007518EA"/>
    <w:rPr>
      <w:rFonts w:ascii="PONLL B+ Galliard" w:hAnsi="PONLL B+ Galliard"/>
      <w:color w:val="000000"/>
      <w:sz w:val="18"/>
    </w:rPr>
  </w:style>
  <w:style w:type="character" w:customStyle="1" w:styleId="CharChar6">
    <w:name w:val="Char Char6"/>
    <w:rsid w:val="007518EA"/>
    <w:rPr>
      <w:rFonts w:ascii="Cambria" w:hAnsi="Cambria"/>
      <w:b/>
      <w:bCs/>
      <w:kern w:val="1"/>
      <w:sz w:val="32"/>
      <w:szCs w:val="32"/>
      <w:lang w:val="ru-RU" w:eastAsia="ar-SA" w:bidi="ar-SA"/>
    </w:rPr>
  </w:style>
  <w:style w:type="character" w:customStyle="1" w:styleId="CharChar4">
    <w:name w:val="Char Char4"/>
    <w:rsid w:val="007518EA"/>
    <w:rPr>
      <w:rFonts w:ascii="Cambria" w:hAnsi="Cambria"/>
      <w:b/>
      <w:bCs/>
      <w:sz w:val="26"/>
      <w:szCs w:val="26"/>
      <w:lang w:val="ru-RU" w:eastAsia="ar-SA" w:bidi="ar-SA"/>
    </w:rPr>
  </w:style>
  <w:style w:type="character" w:customStyle="1" w:styleId="highlightedsearchterm">
    <w:name w:val="highlightedsearchterm"/>
    <w:basedOn w:val="12"/>
    <w:rsid w:val="007518EA"/>
  </w:style>
  <w:style w:type="character" w:customStyle="1" w:styleId="aff1">
    <w:name w:val="Знак Знак"/>
    <w:rsid w:val="007518EA"/>
    <w:rPr>
      <w:sz w:val="24"/>
      <w:szCs w:val="24"/>
      <w:lang w:val="ru-RU" w:eastAsia="ar-SA" w:bidi="ar-SA"/>
    </w:rPr>
  </w:style>
  <w:style w:type="character" w:customStyle="1" w:styleId="42">
    <w:name w:val="Знак4"/>
    <w:rsid w:val="007518EA"/>
    <w:rPr>
      <w:rFonts w:eastAsia="MS Mincho"/>
      <w:sz w:val="24"/>
      <w:szCs w:val="24"/>
      <w:lang w:val="en-US" w:eastAsia="ar-SA" w:bidi="ar-SA"/>
    </w:rPr>
  </w:style>
  <w:style w:type="character" w:customStyle="1" w:styleId="CharChar2">
    <w:name w:val="Char Char2"/>
    <w:rsid w:val="007518EA"/>
    <w:rPr>
      <w:rFonts w:eastAsia="MS Mincho"/>
      <w:sz w:val="24"/>
      <w:szCs w:val="24"/>
    </w:rPr>
  </w:style>
  <w:style w:type="character" w:styleId="aff2">
    <w:name w:val="page number"/>
    <w:basedOn w:val="12"/>
    <w:rsid w:val="007518EA"/>
  </w:style>
  <w:style w:type="character" w:customStyle="1" w:styleId="DefaultChar">
    <w:name w:val="Default Char"/>
    <w:rsid w:val="007518EA"/>
    <w:rPr>
      <w:rFonts w:ascii="Arial" w:hAnsi="Arial" w:cs="Arial"/>
      <w:color w:val="000000"/>
      <w:sz w:val="24"/>
      <w:szCs w:val="24"/>
      <w:lang w:val="en-US" w:eastAsia="ar-SA" w:bidi="ar-SA"/>
    </w:rPr>
  </w:style>
  <w:style w:type="character" w:customStyle="1" w:styleId="33">
    <w:name w:val="Знак3"/>
    <w:rsid w:val="007518EA"/>
    <w:rPr>
      <w:sz w:val="22"/>
      <w:szCs w:val="24"/>
      <w:lang w:val="ru-RU" w:eastAsia="ar-SA" w:bidi="ar-SA"/>
    </w:rPr>
  </w:style>
  <w:style w:type="character" w:customStyle="1" w:styleId="apple-style-span">
    <w:name w:val="apple-style-span"/>
    <w:basedOn w:val="12"/>
    <w:rsid w:val="007518EA"/>
  </w:style>
  <w:style w:type="character" w:styleId="aff3">
    <w:name w:val="Emphasis"/>
    <w:qFormat/>
    <w:rsid w:val="007518EA"/>
    <w:rPr>
      <w:i/>
      <w:iCs/>
    </w:rPr>
  </w:style>
  <w:style w:type="character" w:customStyle="1" w:styleId="23">
    <w:name w:val="Знак2"/>
    <w:rsid w:val="007518EA"/>
    <w:rPr>
      <w:sz w:val="24"/>
      <w:szCs w:val="24"/>
      <w:lang w:val="en-US" w:eastAsia="ar-SA" w:bidi="ar-SA"/>
    </w:rPr>
  </w:style>
  <w:style w:type="character" w:customStyle="1" w:styleId="19">
    <w:name w:val="Знак1"/>
    <w:rsid w:val="007518EA"/>
    <w:rPr>
      <w:rFonts w:ascii="Tahoma" w:eastAsia="Times New Roman" w:hAnsi="Tahoma" w:cs="Tahoma"/>
      <w:sz w:val="16"/>
      <w:szCs w:val="16"/>
    </w:rPr>
  </w:style>
  <w:style w:type="character" w:customStyle="1" w:styleId="advancedinvention">
    <w:name w:val="advanced invention"/>
    <w:basedOn w:val="12"/>
    <w:rsid w:val="007518EA"/>
  </w:style>
  <w:style w:type="character" w:customStyle="1" w:styleId="text1">
    <w:name w:val="text1"/>
    <w:rsid w:val="007518EA"/>
    <w:rPr>
      <w:rFonts w:ascii="Arial" w:hAnsi="Arial" w:cs="Arial"/>
      <w:color w:val="000000"/>
      <w:sz w:val="20"/>
      <w:szCs w:val="20"/>
    </w:rPr>
  </w:style>
  <w:style w:type="character" w:customStyle="1" w:styleId="BodyTextIndentChar">
    <w:name w:val="Body Text Indent Char"/>
    <w:rsid w:val="007518EA"/>
    <w:rPr>
      <w:sz w:val="24"/>
      <w:szCs w:val="24"/>
      <w:lang w:val="ru-RU" w:eastAsia="ar-SA" w:bidi="ar-SA"/>
    </w:rPr>
  </w:style>
  <w:style w:type="character" w:customStyle="1" w:styleId="referat">
    <w:name w:val="referat"/>
    <w:basedOn w:val="12"/>
    <w:rsid w:val="007518EA"/>
  </w:style>
  <w:style w:type="character" w:customStyle="1" w:styleId="txt">
    <w:name w:val="txt"/>
    <w:basedOn w:val="12"/>
    <w:rsid w:val="007518EA"/>
  </w:style>
  <w:style w:type="paragraph" w:customStyle="1" w:styleId="1a">
    <w:name w:val="Название1"/>
    <w:basedOn w:val="a"/>
    <w:rsid w:val="007518EA"/>
    <w:pPr>
      <w:suppressLineNumbers/>
      <w:suppressAutoHyphens/>
      <w:spacing w:before="120" w:after="120"/>
    </w:pPr>
    <w:rPr>
      <w:rFonts w:ascii="Calibri" w:eastAsia="Times New Roman" w:hAnsi="Calibri" w:cs="Mangal"/>
      <w:i/>
      <w:iCs/>
      <w:sz w:val="24"/>
      <w:szCs w:val="24"/>
      <w:lang w:eastAsia="ar-SA"/>
    </w:rPr>
  </w:style>
  <w:style w:type="paragraph" w:customStyle="1" w:styleId="paragraph">
    <w:name w:val="paragraph"/>
    <w:basedOn w:val="a"/>
    <w:rsid w:val="007518EA"/>
    <w:pPr>
      <w:suppressAutoHyphens/>
      <w:spacing w:after="0" w:line="360" w:lineRule="auto"/>
      <w:ind w:firstLine="180"/>
      <w:jc w:val="both"/>
    </w:pPr>
    <w:rPr>
      <w:rFonts w:ascii="Times New Roman" w:eastAsia="Times New Roman" w:hAnsi="Times New Roman" w:cs="Calibri"/>
      <w:lang w:val="en-US" w:eastAsia="ar-SA"/>
    </w:rPr>
  </w:style>
  <w:style w:type="paragraph" w:customStyle="1" w:styleId="64">
    <w:name w:val="центр_6"/>
    <w:basedOn w:val="a"/>
    <w:rsid w:val="007518EA"/>
    <w:pPr>
      <w:suppressAutoHyphens/>
      <w:spacing w:after="0" w:line="240" w:lineRule="auto"/>
      <w:jc w:val="center"/>
    </w:pPr>
    <w:rPr>
      <w:rFonts w:ascii="Times New Roman" w:eastAsia="Times New Roman" w:hAnsi="Times New Roman" w:cs="Arial"/>
      <w:color w:val="000000"/>
      <w:sz w:val="28"/>
      <w:lang w:eastAsia="ar-SA"/>
    </w:rPr>
  </w:style>
  <w:style w:type="paragraph" w:styleId="aff4">
    <w:name w:val="footer"/>
    <w:basedOn w:val="a"/>
    <w:link w:val="aff5"/>
    <w:uiPriority w:val="99"/>
    <w:rsid w:val="007518EA"/>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f5">
    <w:name w:val="Нижний колонтитул Знак"/>
    <w:basedOn w:val="a2"/>
    <w:link w:val="aff4"/>
    <w:uiPriority w:val="99"/>
    <w:rsid w:val="007518EA"/>
    <w:rPr>
      <w:rFonts w:ascii="Times New Roman" w:eastAsia="Times New Roman" w:hAnsi="Times New Roman" w:cs="Times New Roman"/>
      <w:sz w:val="24"/>
      <w:szCs w:val="24"/>
      <w:lang w:eastAsia="ar-SA"/>
    </w:rPr>
  </w:style>
  <w:style w:type="paragraph" w:customStyle="1" w:styleId="310">
    <w:name w:val="Основной текст 31"/>
    <w:basedOn w:val="a"/>
    <w:rsid w:val="007518EA"/>
    <w:pPr>
      <w:suppressAutoHyphens/>
      <w:spacing w:after="120"/>
    </w:pPr>
    <w:rPr>
      <w:rFonts w:ascii="Calibri" w:eastAsia="Times New Roman" w:hAnsi="Calibri" w:cs="Calibri"/>
      <w:sz w:val="16"/>
      <w:szCs w:val="16"/>
      <w:lang w:eastAsia="ar-SA"/>
    </w:rPr>
  </w:style>
  <w:style w:type="paragraph" w:customStyle="1" w:styleId="p">
    <w:name w:val="p"/>
    <w:basedOn w:val="a"/>
    <w:rsid w:val="007518EA"/>
    <w:pPr>
      <w:suppressAutoHyphens/>
      <w:spacing w:before="48" w:after="48" w:line="240" w:lineRule="auto"/>
      <w:ind w:firstLine="480"/>
      <w:jc w:val="both"/>
    </w:pPr>
    <w:rPr>
      <w:rFonts w:ascii="Times New Roman" w:eastAsia="Calibri" w:hAnsi="Times New Roman" w:cs="Calibri"/>
      <w:sz w:val="24"/>
      <w:szCs w:val="24"/>
      <w:lang w:eastAsia="ar-SA"/>
    </w:rPr>
  </w:style>
  <w:style w:type="paragraph" w:customStyle="1" w:styleId="1b">
    <w:name w:val="Текст1"/>
    <w:basedOn w:val="a"/>
    <w:rsid w:val="007518EA"/>
    <w:pPr>
      <w:suppressAutoHyphens/>
      <w:spacing w:after="0" w:line="288" w:lineRule="auto"/>
      <w:ind w:firstLine="720"/>
    </w:pPr>
    <w:rPr>
      <w:rFonts w:ascii="Courier New" w:eastAsia="Calibri" w:hAnsi="Courier New" w:cs="Courier New"/>
      <w:sz w:val="24"/>
      <w:szCs w:val="24"/>
      <w:lang w:eastAsia="ar-SA"/>
    </w:rPr>
  </w:style>
  <w:style w:type="paragraph" w:customStyle="1" w:styleId="NoSpacing1">
    <w:name w:val="No Spacing1"/>
    <w:rsid w:val="007518EA"/>
    <w:pPr>
      <w:suppressAutoHyphens/>
      <w:spacing w:after="0" w:line="240" w:lineRule="auto"/>
    </w:pPr>
    <w:rPr>
      <w:rFonts w:ascii="Calibri" w:eastAsia="Times New Roman" w:hAnsi="Calibri" w:cs="Calibri"/>
      <w:lang w:eastAsia="ar-SA"/>
    </w:rPr>
  </w:style>
  <w:style w:type="paragraph" w:customStyle="1" w:styleId="1c">
    <w:name w:val="Обычный1"/>
    <w:basedOn w:val="a"/>
    <w:rsid w:val="007518EA"/>
    <w:pPr>
      <w:suppressAutoHyphens/>
      <w:spacing w:after="0" w:line="240" w:lineRule="auto"/>
    </w:pPr>
    <w:rPr>
      <w:rFonts w:ascii="Times New Roman" w:eastAsia="Times New Roman" w:hAnsi="Times New Roman" w:cs="Calibri"/>
      <w:sz w:val="24"/>
      <w:szCs w:val="24"/>
      <w:lang w:eastAsia="ar-SA"/>
    </w:rPr>
  </w:style>
  <w:style w:type="paragraph" w:customStyle="1" w:styleId="Default0">
    <w:name w:val="Default"/>
    <w:rsid w:val="007518EA"/>
    <w:pPr>
      <w:suppressAutoHyphens/>
      <w:autoSpaceDE w:val="0"/>
      <w:spacing w:after="0" w:line="240" w:lineRule="auto"/>
    </w:pPr>
    <w:rPr>
      <w:rFonts w:ascii="PONLL B+ Galliard" w:eastAsia="Times New Roman" w:hAnsi="PONLL B+ Galliard" w:cs="PONLL B+ Galliard"/>
      <w:color w:val="000000"/>
      <w:sz w:val="24"/>
      <w:szCs w:val="24"/>
      <w:lang w:val="en-US" w:eastAsia="ar-SA"/>
    </w:rPr>
  </w:style>
  <w:style w:type="paragraph" w:customStyle="1" w:styleId="1CharCharCharCharCharChar">
    <w:name w:val="Знак Знак Знак Знак Знак Знак Знак Знак1 Знак Знак Знак Знак Знак Знак Знак Знак Знак Знак Знак Знак Char Char Char Char Знак Знак Char Char Знак Знак"/>
    <w:basedOn w:val="a"/>
    <w:rsid w:val="007518EA"/>
    <w:pPr>
      <w:suppressAutoHyphens/>
      <w:spacing w:after="160" w:line="240" w:lineRule="exact"/>
    </w:pPr>
    <w:rPr>
      <w:rFonts w:ascii="Verdana" w:eastAsia="Times New Roman" w:hAnsi="Verdana" w:cs="Verdana"/>
      <w:sz w:val="20"/>
      <w:szCs w:val="20"/>
      <w:lang w:val="en-US" w:eastAsia="ar-SA"/>
    </w:rPr>
  </w:style>
  <w:style w:type="paragraph" w:customStyle="1" w:styleId="00">
    <w:name w:val="Обычный_0"/>
    <w:basedOn w:val="a"/>
    <w:rsid w:val="007518EA"/>
    <w:pPr>
      <w:widowControl w:val="0"/>
      <w:suppressAutoHyphens/>
      <w:spacing w:after="0" w:line="240" w:lineRule="auto"/>
      <w:jc w:val="center"/>
    </w:pPr>
    <w:rPr>
      <w:rFonts w:ascii="Times New Roman" w:eastAsia="Times New Roman" w:hAnsi="Times New Roman" w:cs="Calibri"/>
      <w:sz w:val="24"/>
      <w:szCs w:val="24"/>
      <w:lang w:eastAsia="ar-SA"/>
    </w:rPr>
  </w:style>
  <w:style w:type="paragraph" w:customStyle="1" w:styleId="Heading11">
    <w:name w:val="Heading 1+1"/>
    <w:basedOn w:val="Default0"/>
    <w:next w:val="Default0"/>
    <w:rsid w:val="007518EA"/>
    <w:rPr>
      <w:rFonts w:ascii="Arial" w:hAnsi="Arial" w:cs="Times New Roman"/>
      <w:color w:val="auto"/>
    </w:rPr>
  </w:style>
  <w:style w:type="paragraph" w:customStyle="1" w:styleId="Heading32">
    <w:name w:val="Heading 3+2"/>
    <w:basedOn w:val="Default0"/>
    <w:next w:val="Default0"/>
    <w:rsid w:val="007518EA"/>
    <w:rPr>
      <w:rFonts w:ascii="Arial" w:hAnsi="Arial" w:cs="Times New Roman"/>
      <w:color w:val="auto"/>
    </w:rPr>
  </w:style>
  <w:style w:type="paragraph" w:customStyle="1" w:styleId="Normal4">
    <w:name w:val="Normal+4"/>
    <w:basedOn w:val="Default0"/>
    <w:next w:val="Default0"/>
    <w:rsid w:val="007518EA"/>
    <w:rPr>
      <w:rFonts w:ascii="Arial" w:hAnsi="Arial" w:cs="Times New Roman"/>
      <w:color w:val="auto"/>
    </w:rPr>
  </w:style>
  <w:style w:type="paragraph" w:customStyle="1" w:styleId="Normal5">
    <w:name w:val="Normal+5"/>
    <w:basedOn w:val="Default0"/>
    <w:next w:val="Default0"/>
    <w:rsid w:val="007518EA"/>
    <w:rPr>
      <w:rFonts w:ascii="Arial" w:hAnsi="Arial" w:cs="Times New Roman"/>
      <w:color w:val="auto"/>
    </w:rPr>
  </w:style>
  <w:style w:type="paragraph" w:customStyle="1" w:styleId="Reference">
    <w:name w:val="Reference"/>
    <w:basedOn w:val="Default0"/>
    <w:next w:val="Default0"/>
    <w:rsid w:val="007518EA"/>
    <w:rPr>
      <w:rFonts w:ascii="Arial" w:hAnsi="Arial" w:cs="Times New Roman"/>
      <w:color w:val="auto"/>
    </w:rPr>
  </w:style>
  <w:style w:type="paragraph" w:styleId="aff6">
    <w:name w:val="header"/>
    <w:basedOn w:val="a"/>
    <w:link w:val="aff7"/>
    <w:uiPriority w:val="99"/>
    <w:rsid w:val="007518EA"/>
    <w:pPr>
      <w:tabs>
        <w:tab w:val="center" w:pos="4320"/>
        <w:tab w:val="right" w:pos="8640"/>
      </w:tabs>
      <w:suppressAutoHyphens/>
      <w:spacing w:after="0" w:line="240" w:lineRule="auto"/>
    </w:pPr>
    <w:rPr>
      <w:rFonts w:ascii="Times New Roman" w:eastAsia="MS Mincho" w:hAnsi="Times New Roman" w:cs="Times New Roman"/>
      <w:sz w:val="24"/>
      <w:szCs w:val="24"/>
      <w:lang w:val="en-US" w:eastAsia="ar-SA"/>
    </w:rPr>
  </w:style>
  <w:style w:type="character" w:customStyle="1" w:styleId="aff7">
    <w:name w:val="Верхний колонтитул Знак"/>
    <w:basedOn w:val="a2"/>
    <w:link w:val="aff6"/>
    <w:uiPriority w:val="99"/>
    <w:rsid w:val="007518EA"/>
    <w:rPr>
      <w:rFonts w:ascii="Times New Roman" w:eastAsia="MS Mincho" w:hAnsi="Times New Roman" w:cs="Times New Roman"/>
      <w:sz w:val="24"/>
      <w:szCs w:val="24"/>
      <w:lang w:val="en-US" w:eastAsia="ar-SA"/>
    </w:rPr>
  </w:style>
  <w:style w:type="paragraph" w:customStyle="1" w:styleId="DataField11pt">
    <w:name w:val="Data Field 11pt"/>
    <w:basedOn w:val="a"/>
    <w:rsid w:val="007518EA"/>
    <w:pPr>
      <w:suppressAutoHyphens/>
      <w:autoSpaceDE w:val="0"/>
      <w:spacing w:after="0" w:line="300" w:lineRule="exact"/>
    </w:pPr>
    <w:rPr>
      <w:rFonts w:ascii="Arial" w:eastAsia="Times New Roman" w:hAnsi="Arial" w:cs="Arial"/>
      <w:szCs w:val="20"/>
      <w:lang w:val="en-US" w:eastAsia="ar-SA"/>
    </w:rPr>
  </w:style>
  <w:style w:type="paragraph" w:customStyle="1" w:styleId="FormFieldCaption">
    <w:name w:val="Form Field Caption"/>
    <w:basedOn w:val="a"/>
    <w:rsid w:val="007518EA"/>
    <w:pPr>
      <w:tabs>
        <w:tab w:val="left" w:pos="270"/>
      </w:tabs>
      <w:suppressAutoHyphens/>
      <w:autoSpaceDE w:val="0"/>
      <w:spacing w:after="0" w:line="240" w:lineRule="auto"/>
    </w:pPr>
    <w:rPr>
      <w:rFonts w:ascii="Arial" w:eastAsia="Times New Roman" w:hAnsi="Arial" w:cs="Arial"/>
      <w:sz w:val="16"/>
      <w:szCs w:val="16"/>
      <w:lang w:val="en-US" w:eastAsia="ar-SA"/>
    </w:rPr>
  </w:style>
  <w:style w:type="paragraph" w:customStyle="1" w:styleId="DataField10pt">
    <w:name w:val="Data Field 10pt"/>
    <w:basedOn w:val="a"/>
    <w:rsid w:val="007518EA"/>
    <w:pPr>
      <w:suppressAutoHyphens/>
      <w:autoSpaceDE w:val="0"/>
      <w:spacing w:after="0" w:line="240" w:lineRule="auto"/>
    </w:pPr>
    <w:rPr>
      <w:rFonts w:ascii="Arial" w:eastAsia="Times New Roman" w:hAnsi="Arial" w:cs="Arial"/>
      <w:sz w:val="20"/>
      <w:szCs w:val="20"/>
      <w:lang w:val="en-US" w:eastAsia="ar-SA"/>
    </w:rPr>
  </w:style>
  <w:style w:type="paragraph" w:customStyle="1" w:styleId="PIHeader">
    <w:name w:val="PI Header"/>
    <w:basedOn w:val="a"/>
    <w:rsid w:val="007518EA"/>
    <w:pPr>
      <w:suppressAutoHyphens/>
      <w:autoSpaceDE w:val="0"/>
      <w:spacing w:after="40" w:line="240" w:lineRule="auto"/>
      <w:ind w:left="864"/>
    </w:pPr>
    <w:rPr>
      <w:rFonts w:ascii="Arial" w:eastAsia="Times New Roman" w:hAnsi="Arial" w:cs="Arial"/>
      <w:sz w:val="16"/>
      <w:szCs w:val="20"/>
      <w:lang w:val="en-US" w:eastAsia="ar-SA"/>
    </w:rPr>
  </w:style>
  <w:style w:type="paragraph" w:customStyle="1" w:styleId="1d">
    <w:name w:val="Цитата1"/>
    <w:basedOn w:val="a"/>
    <w:rsid w:val="007518EA"/>
    <w:pPr>
      <w:suppressAutoHyphens/>
      <w:autoSpaceDE w:val="0"/>
      <w:spacing w:after="0" w:line="240" w:lineRule="auto"/>
      <w:ind w:left="1440" w:right="288" w:hanging="1350"/>
      <w:jc w:val="both"/>
    </w:pPr>
    <w:rPr>
      <w:rFonts w:ascii="Arial" w:eastAsia="Times New Roman" w:hAnsi="Arial" w:cs="Arial"/>
      <w:lang w:val="en-US" w:eastAsia="ar-SA"/>
    </w:rPr>
  </w:style>
  <w:style w:type="paragraph" w:customStyle="1" w:styleId="FormFooterBorder">
    <w:name w:val="FormFooter/Border"/>
    <w:basedOn w:val="aff4"/>
    <w:rsid w:val="007518EA"/>
    <w:pPr>
      <w:pBdr>
        <w:top w:val="single" w:sz="4" w:space="1" w:color="000000"/>
      </w:pBdr>
      <w:tabs>
        <w:tab w:val="clear" w:pos="4677"/>
        <w:tab w:val="clear" w:pos="9355"/>
        <w:tab w:val="center" w:pos="5400"/>
        <w:tab w:val="right" w:pos="10800"/>
      </w:tabs>
      <w:autoSpaceDE w:val="0"/>
      <w:ind w:firstLine="0"/>
      <w:jc w:val="left"/>
    </w:pPr>
    <w:rPr>
      <w:rFonts w:ascii="Arial" w:hAnsi="Arial" w:cs="Arial"/>
      <w:sz w:val="16"/>
      <w:szCs w:val="16"/>
      <w:lang w:val="en-US"/>
    </w:rPr>
  </w:style>
  <w:style w:type="paragraph" w:customStyle="1" w:styleId="HeadNoteNotItalics">
    <w:name w:val="HeadNoteNotItalics"/>
    <w:basedOn w:val="a"/>
    <w:rsid w:val="007518EA"/>
    <w:pPr>
      <w:suppressAutoHyphens/>
      <w:autoSpaceDE w:val="0"/>
      <w:spacing w:before="40" w:after="40" w:line="240" w:lineRule="auto"/>
      <w:jc w:val="center"/>
    </w:pPr>
    <w:rPr>
      <w:rFonts w:ascii="Arial" w:eastAsia="Times New Roman" w:hAnsi="Arial" w:cs="Arial"/>
      <w:iCs/>
      <w:sz w:val="16"/>
      <w:szCs w:val="16"/>
      <w:lang w:val="en-US" w:eastAsia="ar-SA"/>
    </w:rPr>
  </w:style>
  <w:style w:type="paragraph" w:customStyle="1" w:styleId="DataField11pt-Single">
    <w:name w:val="Data Field 11pt-Single"/>
    <w:basedOn w:val="a"/>
    <w:rsid w:val="007518EA"/>
    <w:pPr>
      <w:suppressAutoHyphens/>
      <w:autoSpaceDE w:val="0"/>
      <w:spacing w:after="0" w:line="240" w:lineRule="auto"/>
    </w:pPr>
    <w:rPr>
      <w:rFonts w:ascii="Arial" w:eastAsia="Times New Roman" w:hAnsi="Arial" w:cs="Arial"/>
      <w:szCs w:val="20"/>
      <w:lang w:val="en-US" w:eastAsia="ar-SA"/>
    </w:rPr>
  </w:style>
  <w:style w:type="paragraph" w:customStyle="1" w:styleId="FigureCaption">
    <w:name w:val="Figure Caption"/>
    <w:basedOn w:val="a"/>
    <w:rsid w:val="007518EA"/>
    <w:pPr>
      <w:tabs>
        <w:tab w:val="left" w:pos="0"/>
      </w:tabs>
      <w:suppressAutoHyphens/>
      <w:autoSpaceDE w:val="0"/>
      <w:spacing w:before="120" w:after="180" w:line="200" w:lineRule="exact"/>
      <w:jc w:val="center"/>
    </w:pPr>
    <w:rPr>
      <w:rFonts w:ascii="Times New Roman" w:eastAsia="Times New Roman" w:hAnsi="Times New Roman" w:cs="Calibri"/>
      <w:b/>
      <w:sz w:val="18"/>
      <w:szCs w:val="18"/>
      <w:lang w:val="en-US" w:eastAsia="ar-SA"/>
    </w:rPr>
  </w:style>
  <w:style w:type="paragraph" w:customStyle="1" w:styleId="tight">
    <w:name w:val="tight"/>
    <w:basedOn w:val="a"/>
    <w:rsid w:val="007518EA"/>
    <w:pPr>
      <w:suppressAutoHyphens/>
      <w:spacing w:before="280" w:after="280" w:line="240" w:lineRule="auto"/>
    </w:pPr>
    <w:rPr>
      <w:rFonts w:ascii="Times New Roman" w:eastAsia="Times New Roman" w:hAnsi="Times New Roman" w:cs="Calibri"/>
      <w:sz w:val="24"/>
      <w:szCs w:val="24"/>
      <w:lang w:val="en-US" w:eastAsia="ar-SA"/>
    </w:rPr>
  </w:style>
  <w:style w:type="paragraph" w:customStyle="1" w:styleId="210">
    <w:name w:val="Основной текст с отступом 21"/>
    <w:basedOn w:val="a"/>
    <w:rsid w:val="007518EA"/>
    <w:pPr>
      <w:suppressAutoHyphens/>
      <w:spacing w:after="120" w:line="480" w:lineRule="auto"/>
      <w:ind w:left="360"/>
    </w:pPr>
    <w:rPr>
      <w:rFonts w:ascii="Times New Roman" w:eastAsia="Times New Roman" w:hAnsi="Times New Roman" w:cs="Calibri"/>
      <w:sz w:val="24"/>
      <w:szCs w:val="24"/>
      <w:lang w:val="en-US" w:eastAsia="ar-SA"/>
    </w:rPr>
  </w:style>
  <w:style w:type="paragraph" w:styleId="aff8">
    <w:name w:val="No Spacing"/>
    <w:qFormat/>
    <w:rsid w:val="007518EA"/>
    <w:pPr>
      <w:suppressAutoHyphens/>
      <w:spacing w:after="0" w:line="240" w:lineRule="auto"/>
    </w:pPr>
    <w:rPr>
      <w:rFonts w:ascii="Calibri" w:eastAsia="Calibri" w:hAnsi="Calibri" w:cs="Calibri"/>
      <w:lang w:eastAsia="ar-SA"/>
    </w:rPr>
  </w:style>
  <w:style w:type="paragraph" w:customStyle="1" w:styleId="1CharCharCharCharCharCharCharChar">
    <w:name w:val="Знак Знак Знак Знак Знак Знак Знак Знак1 Знак Знак Знак Знак Знак Знак Знак Знак Знак Знак Знак Знак Char Char Char Char Знак Знак Char Char Знак Знак Char Char Знак"/>
    <w:basedOn w:val="a"/>
    <w:rsid w:val="007518EA"/>
    <w:pPr>
      <w:suppressAutoHyphens/>
      <w:spacing w:after="160" w:line="240" w:lineRule="exact"/>
    </w:pPr>
    <w:rPr>
      <w:rFonts w:ascii="Verdana" w:eastAsia="Times New Roman" w:hAnsi="Verdana" w:cs="Verdana"/>
      <w:sz w:val="20"/>
      <w:szCs w:val="20"/>
      <w:lang w:val="en-US" w:eastAsia="ar-SA"/>
    </w:rPr>
  </w:style>
  <w:style w:type="paragraph" w:customStyle="1" w:styleId="Web">
    <w:name w:val="Обычный (Web)"/>
    <w:basedOn w:val="a"/>
    <w:rsid w:val="007518EA"/>
    <w:pPr>
      <w:suppressAutoHyphens/>
      <w:spacing w:before="280" w:after="280" w:line="240" w:lineRule="auto"/>
      <w:ind w:firstLine="425"/>
    </w:pPr>
    <w:rPr>
      <w:rFonts w:ascii="Times New Roman" w:eastAsia="Times New Roman" w:hAnsi="Times New Roman" w:cs="Calibri"/>
      <w:sz w:val="24"/>
      <w:szCs w:val="24"/>
      <w:lang w:eastAsia="ar-SA"/>
    </w:rPr>
  </w:style>
  <w:style w:type="paragraph" w:customStyle="1" w:styleId="BodyTextIndent1">
    <w:name w:val="Body Text Indent1"/>
    <w:basedOn w:val="a"/>
    <w:rsid w:val="007518EA"/>
    <w:pPr>
      <w:suppressAutoHyphens/>
      <w:spacing w:after="0" w:line="240" w:lineRule="auto"/>
      <w:ind w:firstLine="360"/>
      <w:jc w:val="both"/>
    </w:pPr>
    <w:rPr>
      <w:rFonts w:ascii="Times New Roman" w:eastAsia="Times New Roman" w:hAnsi="Times New Roman" w:cs="Calibri"/>
      <w:sz w:val="24"/>
      <w:szCs w:val="24"/>
      <w:lang w:eastAsia="ar-SA"/>
    </w:rPr>
  </w:style>
  <w:style w:type="paragraph" w:customStyle="1" w:styleId="tablecontent">
    <w:name w:val="tablecontent"/>
    <w:basedOn w:val="a"/>
    <w:rsid w:val="007518EA"/>
    <w:pPr>
      <w:suppressAutoHyphens/>
      <w:spacing w:before="280" w:after="280" w:line="240" w:lineRule="auto"/>
    </w:pPr>
    <w:rPr>
      <w:rFonts w:ascii="Times New Roman" w:eastAsia="Times New Roman" w:hAnsi="Times New Roman" w:cs="Calibri"/>
      <w:sz w:val="24"/>
      <w:szCs w:val="24"/>
      <w:lang w:val="en-US" w:eastAsia="ar-SA"/>
    </w:rPr>
  </w:style>
  <w:style w:type="paragraph" w:customStyle="1" w:styleId="lt">
    <w:name w:val="lt"/>
    <w:basedOn w:val="a"/>
    <w:rsid w:val="007518EA"/>
    <w:pPr>
      <w:suppressAutoHyphens/>
      <w:spacing w:before="280" w:after="280" w:line="240" w:lineRule="auto"/>
    </w:pPr>
    <w:rPr>
      <w:rFonts w:ascii="Times New Roman" w:eastAsia="Times New Roman" w:hAnsi="Times New Roman" w:cs="Calibri"/>
      <w:sz w:val="24"/>
      <w:szCs w:val="24"/>
      <w:lang w:eastAsia="ar-SA"/>
    </w:rPr>
  </w:style>
  <w:style w:type="paragraph" w:customStyle="1" w:styleId="rt">
    <w:name w:val="rt"/>
    <w:basedOn w:val="a"/>
    <w:rsid w:val="007518EA"/>
    <w:pPr>
      <w:suppressAutoHyphens/>
      <w:spacing w:before="280" w:after="280" w:line="240" w:lineRule="auto"/>
    </w:pPr>
    <w:rPr>
      <w:rFonts w:ascii="Times New Roman" w:eastAsia="Times New Roman" w:hAnsi="Times New Roman" w:cs="Calibri"/>
      <w:sz w:val="24"/>
      <w:szCs w:val="24"/>
      <w:lang w:eastAsia="ar-SA"/>
    </w:rPr>
  </w:style>
  <w:style w:type="paragraph" w:customStyle="1" w:styleId="aff9">
    <w:name w:val="?????????? ???????"/>
    <w:basedOn w:val="a"/>
    <w:rsid w:val="007518EA"/>
    <w:pPr>
      <w:suppressLineNumbers/>
      <w:suppressAutoHyphens/>
    </w:pPr>
    <w:rPr>
      <w:rFonts w:ascii="Calibri" w:eastAsia="Times New Roman" w:hAnsi="Calibri" w:cs="Calibri"/>
      <w:lang w:eastAsia="ar-SA"/>
    </w:rPr>
  </w:style>
  <w:style w:type="character" w:customStyle="1" w:styleId="1e">
    <w:name w:val="Гиперссылка1"/>
    <w:rsid w:val="007518EA"/>
    <w:rPr>
      <w:noProof w:val="0"/>
      <w:color w:val="000080"/>
      <w:u w:val="single"/>
    </w:rPr>
  </w:style>
  <w:style w:type="character" w:customStyle="1" w:styleId="1f">
    <w:name w:val="Строгий1"/>
    <w:rsid w:val="007518EA"/>
    <w:rPr>
      <w:b/>
    </w:rPr>
  </w:style>
  <w:style w:type="character" w:styleId="affa">
    <w:name w:val="footnote reference"/>
    <w:rsid w:val="007518EA"/>
    <w:rPr>
      <w:vertAlign w:val="superscript"/>
    </w:rPr>
  </w:style>
  <w:style w:type="table" w:styleId="affb">
    <w:name w:val="Table Grid"/>
    <w:basedOn w:val="a3"/>
    <w:uiPriority w:val="59"/>
    <w:rsid w:val="007518E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CharChar">
    <w:name w:val="Знак Знак1 Знак Знак Знак Знак Знак Знак1 Char Char"/>
    <w:basedOn w:val="a"/>
    <w:rsid w:val="007518EA"/>
    <w:pPr>
      <w:spacing w:after="160" w:line="240" w:lineRule="exact"/>
    </w:pPr>
    <w:rPr>
      <w:rFonts w:ascii="Verdana" w:eastAsia="Times New Roman" w:hAnsi="Verdana" w:cs="Times New Roman"/>
      <w:color w:val="000000"/>
      <w:sz w:val="24"/>
      <w:szCs w:val="24"/>
      <w:lang w:val="en-US"/>
    </w:rPr>
  </w:style>
  <w:style w:type="character" w:customStyle="1" w:styleId="161">
    <w:name w:val="Знак161"/>
    <w:rsid w:val="00AC4708"/>
    <w:rPr>
      <w:b/>
      <w:kern w:val="1"/>
      <w:sz w:val="24"/>
      <w:lang w:val="en-US" w:eastAsia="ar-SA" w:bidi="ar-SA"/>
    </w:rPr>
  </w:style>
  <w:style w:type="character" w:customStyle="1" w:styleId="151">
    <w:name w:val="Знак151"/>
    <w:rsid w:val="00AC4708"/>
    <w:rPr>
      <w:b/>
      <w:kern w:val="1"/>
      <w:sz w:val="24"/>
      <w:lang w:val="en-US" w:eastAsia="ar-SA" w:bidi="ar-SA"/>
    </w:rPr>
  </w:style>
  <w:style w:type="character" w:customStyle="1" w:styleId="141">
    <w:name w:val="Знак141"/>
    <w:rsid w:val="00AC4708"/>
    <w:rPr>
      <w:i/>
      <w:kern w:val="1"/>
      <w:sz w:val="22"/>
      <w:lang w:val="en-US" w:eastAsia="ar-SA" w:bidi="ar-SA"/>
    </w:rPr>
  </w:style>
  <w:style w:type="character" w:customStyle="1" w:styleId="131">
    <w:name w:val="Знак131"/>
    <w:rsid w:val="00AC4708"/>
    <w:rPr>
      <w:i/>
      <w:kern w:val="1"/>
      <w:sz w:val="22"/>
      <w:lang w:val="en-US" w:eastAsia="ar-SA" w:bidi="ar-SA"/>
    </w:rPr>
  </w:style>
  <w:style w:type="character" w:customStyle="1" w:styleId="121">
    <w:name w:val="Знак121"/>
    <w:rsid w:val="00AC4708"/>
    <w:rPr>
      <w:i/>
      <w:sz w:val="22"/>
      <w:lang w:val="en-US" w:eastAsia="ar-SA" w:bidi="ar-SA"/>
    </w:rPr>
  </w:style>
  <w:style w:type="character" w:customStyle="1" w:styleId="111">
    <w:name w:val="Знак111"/>
    <w:rsid w:val="00AC4708"/>
    <w:rPr>
      <w:rFonts w:ascii="Arial" w:hAnsi="Arial"/>
      <w:i/>
      <w:sz w:val="22"/>
      <w:lang w:val="en-US" w:eastAsia="ar-SA" w:bidi="ar-SA"/>
    </w:rPr>
  </w:style>
  <w:style w:type="character" w:customStyle="1" w:styleId="1010">
    <w:name w:val="Знак101"/>
    <w:rsid w:val="00AC4708"/>
    <w:rPr>
      <w:rFonts w:ascii="Arial" w:hAnsi="Arial"/>
      <w:sz w:val="18"/>
      <w:lang w:val="en-US" w:eastAsia="ar-SA" w:bidi="ar-SA"/>
    </w:rPr>
  </w:style>
  <w:style w:type="character" w:customStyle="1" w:styleId="910">
    <w:name w:val="Знак91"/>
    <w:rsid w:val="00AC4708"/>
    <w:rPr>
      <w:rFonts w:ascii="Arial" w:hAnsi="Arial"/>
      <w:i/>
      <w:sz w:val="18"/>
      <w:lang w:val="en-US" w:eastAsia="ar-SA" w:bidi="ar-SA"/>
    </w:rPr>
  </w:style>
  <w:style w:type="character" w:customStyle="1" w:styleId="810">
    <w:name w:val="Знак81"/>
    <w:rsid w:val="00AC4708"/>
    <w:rPr>
      <w:rFonts w:ascii="Arial" w:hAnsi="Arial"/>
      <w:i/>
      <w:sz w:val="18"/>
      <w:lang w:val="en-US" w:eastAsia="ar-SA" w:bidi="ar-SA"/>
    </w:rPr>
  </w:style>
  <w:style w:type="character" w:customStyle="1" w:styleId="710">
    <w:name w:val="Знак71"/>
    <w:rsid w:val="00AC4708"/>
    <w:rPr>
      <w:rFonts w:cs="Times New Roman"/>
      <w:lang w:val="ru-RU"/>
    </w:rPr>
  </w:style>
  <w:style w:type="character" w:customStyle="1" w:styleId="610">
    <w:name w:val="Знак61"/>
    <w:rsid w:val="00AC4708"/>
    <w:rPr>
      <w:rFonts w:cs="Times New Roman"/>
      <w:sz w:val="16"/>
      <w:szCs w:val="16"/>
      <w:lang w:val="ru-RU"/>
    </w:rPr>
  </w:style>
  <w:style w:type="character" w:customStyle="1" w:styleId="510">
    <w:name w:val="Знак51"/>
    <w:rsid w:val="00AC4708"/>
    <w:rPr>
      <w:rFonts w:ascii="Courier New" w:hAnsi="Courier New" w:cs="Courier New"/>
      <w:sz w:val="24"/>
      <w:szCs w:val="24"/>
      <w:lang w:val="ru-RU"/>
    </w:rPr>
  </w:style>
  <w:style w:type="character" w:customStyle="1" w:styleId="CharChar61">
    <w:name w:val="Char Char61"/>
    <w:rsid w:val="00AC4708"/>
    <w:rPr>
      <w:rFonts w:ascii="Cambria" w:hAnsi="Cambria"/>
      <w:b/>
      <w:bCs/>
      <w:kern w:val="1"/>
      <w:sz w:val="32"/>
      <w:szCs w:val="32"/>
      <w:lang w:val="ru-RU" w:eastAsia="ar-SA" w:bidi="ar-SA"/>
    </w:rPr>
  </w:style>
  <w:style w:type="character" w:customStyle="1" w:styleId="CharChar41">
    <w:name w:val="Char Char41"/>
    <w:rsid w:val="00AC4708"/>
    <w:rPr>
      <w:rFonts w:ascii="Cambria" w:hAnsi="Cambria"/>
      <w:b/>
      <w:bCs/>
      <w:sz w:val="26"/>
      <w:szCs w:val="26"/>
      <w:lang w:val="ru-RU" w:eastAsia="ar-SA" w:bidi="ar-SA"/>
    </w:rPr>
  </w:style>
  <w:style w:type="character" w:customStyle="1" w:styleId="1f0">
    <w:name w:val="Знак Знак1"/>
    <w:rsid w:val="00AC4708"/>
    <w:rPr>
      <w:sz w:val="24"/>
      <w:szCs w:val="24"/>
      <w:lang w:val="ru-RU" w:eastAsia="ar-SA" w:bidi="ar-SA"/>
    </w:rPr>
  </w:style>
  <w:style w:type="character" w:customStyle="1" w:styleId="410">
    <w:name w:val="Знак41"/>
    <w:rsid w:val="00AC4708"/>
    <w:rPr>
      <w:rFonts w:eastAsia="MS Mincho"/>
      <w:sz w:val="24"/>
      <w:szCs w:val="24"/>
      <w:lang w:val="en-US" w:eastAsia="ar-SA" w:bidi="ar-SA"/>
    </w:rPr>
  </w:style>
  <w:style w:type="character" w:customStyle="1" w:styleId="CharChar21">
    <w:name w:val="Char Char21"/>
    <w:rsid w:val="00AC4708"/>
    <w:rPr>
      <w:rFonts w:eastAsia="MS Mincho"/>
      <w:sz w:val="24"/>
      <w:szCs w:val="24"/>
    </w:rPr>
  </w:style>
  <w:style w:type="character" w:customStyle="1" w:styleId="311">
    <w:name w:val="Знак31"/>
    <w:rsid w:val="00AC4708"/>
    <w:rPr>
      <w:sz w:val="22"/>
      <w:szCs w:val="24"/>
      <w:lang w:val="ru-RU" w:eastAsia="ar-SA" w:bidi="ar-SA"/>
    </w:rPr>
  </w:style>
  <w:style w:type="character" w:customStyle="1" w:styleId="211">
    <w:name w:val="Знак21"/>
    <w:rsid w:val="00AC4708"/>
    <w:rPr>
      <w:sz w:val="24"/>
      <w:szCs w:val="24"/>
      <w:lang w:val="en-US" w:eastAsia="ar-SA" w:bidi="ar-SA"/>
    </w:rPr>
  </w:style>
  <w:style w:type="character" w:customStyle="1" w:styleId="170">
    <w:name w:val="Знак17"/>
    <w:rsid w:val="00AC4708"/>
    <w:rPr>
      <w:rFonts w:ascii="Tahoma" w:eastAsia="Times New Roman" w:hAnsi="Tahoma" w:cs="Tahoma"/>
      <w:sz w:val="16"/>
      <w:szCs w:val="16"/>
    </w:rPr>
  </w:style>
  <w:style w:type="paragraph" w:customStyle="1" w:styleId="1CharCharCharCharCharChar1">
    <w:name w:val="Знак Знак Знак Знак Знак Знак Знак Знак1 Знак Знак Знак Знак Знак Знак Знак Знак Знак Знак Знак Знак Char Char Char Char Знак Знак Char Char Знак Знак1"/>
    <w:basedOn w:val="a"/>
    <w:rsid w:val="00AC4708"/>
    <w:pPr>
      <w:suppressAutoHyphens/>
      <w:spacing w:after="160" w:line="240" w:lineRule="exact"/>
    </w:pPr>
    <w:rPr>
      <w:rFonts w:ascii="Verdana" w:eastAsia="Times New Roman" w:hAnsi="Verdana" w:cs="Verdana"/>
      <w:sz w:val="20"/>
      <w:szCs w:val="20"/>
      <w:lang w:val="en-US" w:eastAsia="ar-SA"/>
    </w:rPr>
  </w:style>
  <w:style w:type="paragraph" w:customStyle="1" w:styleId="1CharCharCharCharCharCharCharChar1">
    <w:name w:val="Знак Знак Знак Знак Знак Знак Знак Знак1 Знак Знак Знак Знак Знак Знак Знак Знак Знак Знак Знак Знак Char Char Char Char Знак Знак Char Char Знак Знак Char Char Знак1"/>
    <w:basedOn w:val="a"/>
    <w:rsid w:val="00AC4708"/>
    <w:pPr>
      <w:suppressAutoHyphens/>
      <w:spacing w:after="160" w:line="240" w:lineRule="exact"/>
    </w:pPr>
    <w:rPr>
      <w:rFonts w:ascii="Verdana" w:eastAsia="Times New Roman" w:hAnsi="Verdana" w:cs="Verdana"/>
      <w:sz w:val="20"/>
      <w:szCs w:val="20"/>
      <w:lang w:val="en-US" w:eastAsia="ar-SA"/>
    </w:rPr>
  </w:style>
  <w:style w:type="paragraph" w:customStyle="1" w:styleId="11CharChar1">
    <w:name w:val="Знак Знак1 Знак Знак Знак Знак Знак Знак1 Char Char1"/>
    <w:basedOn w:val="a"/>
    <w:rsid w:val="00AC4708"/>
    <w:pPr>
      <w:spacing w:after="160" w:line="240" w:lineRule="exact"/>
    </w:pPr>
    <w:rPr>
      <w:rFonts w:ascii="Verdana" w:eastAsia="Times New Roman" w:hAnsi="Verdana" w:cs="Times New Roman"/>
      <w:color w:val="000000"/>
      <w:sz w:val="24"/>
      <w:szCs w:val="24"/>
      <w:lang w:val="en-US"/>
    </w:rPr>
  </w:style>
  <w:style w:type="character" w:customStyle="1" w:styleId="apple-converted-space">
    <w:name w:val="apple-converted-space"/>
    <w:basedOn w:val="a2"/>
    <w:rsid w:val="00AC4708"/>
  </w:style>
  <w:style w:type="character" w:customStyle="1" w:styleId="BodyTextChar">
    <w:name w:val="Body Text Char"/>
    <w:locked/>
    <w:rsid w:val="00AC4708"/>
    <w:rPr>
      <w:rFonts w:ascii="Times New Roman" w:eastAsia="SimSun" w:hAnsi="Times New Roman" w:cs="Mangal"/>
      <w:kern w:val="1"/>
      <w:sz w:val="24"/>
      <w:szCs w:val="24"/>
      <w:lang w:eastAsia="zh-CN" w:bidi="hi-IN"/>
    </w:rPr>
  </w:style>
  <w:style w:type="paragraph" w:customStyle="1" w:styleId="1f1">
    <w:name w:val="Заголовок оглавления1"/>
    <w:basedOn w:val="1"/>
    <w:next w:val="a"/>
    <w:uiPriority w:val="39"/>
    <w:unhideWhenUsed/>
    <w:qFormat/>
    <w:rsid w:val="00AC4708"/>
    <w:pPr>
      <w:keepLines w:val="0"/>
      <w:widowControl w:val="0"/>
      <w:suppressAutoHyphens/>
      <w:spacing w:before="240" w:after="60" w:line="240" w:lineRule="auto"/>
      <w:outlineLvl w:val="9"/>
    </w:pPr>
    <w:rPr>
      <w:rFonts w:ascii="Cambria" w:eastAsia="Times New Roman" w:hAnsi="Cambria" w:cs="Mangal"/>
      <w:color w:val="auto"/>
      <w:kern w:val="32"/>
      <w:sz w:val="32"/>
      <w:szCs w:val="29"/>
      <w:lang w:eastAsia="zh-CN" w:bidi="hi-IN"/>
    </w:rPr>
  </w:style>
  <w:style w:type="paragraph" w:customStyle="1" w:styleId="PlainText">
    <w:name w:val="PlainText Знак"/>
    <w:rsid w:val="00AC4708"/>
    <w:pPr>
      <w:spacing w:before="120" w:after="0" w:line="240" w:lineRule="auto"/>
      <w:ind w:firstLine="567"/>
      <w:jc w:val="both"/>
    </w:pPr>
    <w:rPr>
      <w:rFonts w:ascii="Times New Roman" w:eastAsia="Times New Roman" w:hAnsi="Times New Roman" w:cs="Times New Roman"/>
      <w:sz w:val="24"/>
      <w:szCs w:val="24"/>
      <w:lang w:eastAsia="ru-RU"/>
    </w:rPr>
  </w:style>
  <w:style w:type="paragraph" w:styleId="affc">
    <w:name w:val="footnote text"/>
    <w:basedOn w:val="a"/>
    <w:link w:val="affd"/>
    <w:rsid w:val="00AC4708"/>
    <w:pPr>
      <w:spacing w:after="0" w:line="240" w:lineRule="auto"/>
    </w:pPr>
    <w:rPr>
      <w:rFonts w:ascii="Times New Roman" w:eastAsia="Times New Roman" w:hAnsi="Times New Roman" w:cs="Times New Roman"/>
      <w:sz w:val="20"/>
      <w:szCs w:val="20"/>
      <w:lang w:eastAsia="ru-RU"/>
    </w:rPr>
  </w:style>
  <w:style w:type="character" w:customStyle="1" w:styleId="affd">
    <w:name w:val="Текст сноски Знак"/>
    <w:basedOn w:val="a2"/>
    <w:link w:val="affc"/>
    <w:rsid w:val="00AC4708"/>
    <w:rPr>
      <w:rFonts w:ascii="Times New Roman" w:eastAsia="Times New Roman" w:hAnsi="Times New Roman" w:cs="Times New Roman"/>
      <w:sz w:val="20"/>
      <w:szCs w:val="20"/>
      <w:lang w:eastAsia="ru-RU"/>
    </w:rPr>
  </w:style>
  <w:style w:type="table" w:customStyle="1" w:styleId="-41">
    <w:name w:val="Светлый список - Акцент 41"/>
    <w:basedOn w:val="a3"/>
    <w:uiPriority w:val="61"/>
    <w:rsid w:val="00AC4708"/>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AbstractTitle">
    <w:name w:val="AbstractTitle"/>
    <w:basedOn w:val="a"/>
    <w:next w:val="a"/>
    <w:rsid w:val="00AC4708"/>
    <w:pPr>
      <w:pageBreakBefore/>
      <w:spacing w:before="120" w:after="360" w:line="240" w:lineRule="auto"/>
      <w:jc w:val="center"/>
    </w:pPr>
    <w:rPr>
      <w:rFonts w:ascii="Times New Roman" w:eastAsia="Times New Roman" w:hAnsi="Times New Roman" w:cs="Times New Roman"/>
      <w:b/>
      <w:sz w:val="24"/>
      <w:szCs w:val="24"/>
      <w:lang w:eastAsia="ru-RU"/>
    </w:rPr>
  </w:style>
  <w:style w:type="character" w:styleId="affe">
    <w:name w:val="line number"/>
    <w:basedOn w:val="a2"/>
    <w:uiPriority w:val="99"/>
    <w:unhideWhenUsed/>
    <w:rsid w:val="00AC4708"/>
  </w:style>
  <w:style w:type="paragraph" w:styleId="afff">
    <w:name w:val="TOC Heading"/>
    <w:basedOn w:val="1"/>
    <w:next w:val="a"/>
    <w:uiPriority w:val="39"/>
    <w:unhideWhenUsed/>
    <w:qFormat/>
    <w:rsid w:val="001F0ABB"/>
    <w:pPr>
      <w:outlineLvl w:val="9"/>
    </w:pPr>
    <w:rPr>
      <w:lang w:eastAsia="ru-RU"/>
    </w:rPr>
  </w:style>
  <w:style w:type="paragraph" w:customStyle="1" w:styleId="papertitle">
    <w:name w:val="paper title"/>
    <w:rsid w:val="00343CE6"/>
    <w:pPr>
      <w:suppressAutoHyphens/>
      <w:spacing w:after="120" w:line="240" w:lineRule="auto"/>
      <w:jc w:val="center"/>
    </w:pPr>
    <w:rPr>
      <w:rFonts w:ascii="Times New Roman" w:eastAsia="MS Mincho" w:hAnsi="Times New Roman" w:cs="Times New Roman"/>
      <w:sz w:val="48"/>
      <w:szCs w:val="48"/>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690"/>
  </w:style>
  <w:style w:type="paragraph" w:styleId="1">
    <w:name w:val="heading 1"/>
    <w:basedOn w:val="a"/>
    <w:next w:val="a"/>
    <w:link w:val="10"/>
    <w:uiPriority w:val="9"/>
    <w:qFormat/>
    <w:rsid w:val="00725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uiPriority w:val="9"/>
    <w:qFormat/>
    <w:rsid w:val="007518EA"/>
    <w:pPr>
      <w:numPr>
        <w:ilvl w:val="1"/>
        <w:numId w:val="1"/>
      </w:numPr>
      <w:outlineLvl w:val="1"/>
    </w:pPr>
    <w:rPr>
      <w:b/>
      <w:bCs/>
      <w:i/>
      <w:iCs/>
    </w:rPr>
  </w:style>
  <w:style w:type="paragraph" w:styleId="3">
    <w:name w:val="heading 3"/>
    <w:basedOn w:val="2"/>
    <w:next w:val="a"/>
    <w:link w:val="30"/>
    <w:uiPriority w:val="9"/>
    <w:qFormat/>
    <w:rsid w:val="007518EA"/>
    <w:pPr>
      <w:widowControl/>
      <w:numPr>
        <w:ilvl w:val="2"/>
      </w:numPr>
      <w:tabs>
        <w:tab w:val="left" w:pos="1080"/>
        <w:tab w:val="left" w:pos="1800"/>
      </w:tabs>
      <w:spacing w:before="40" w:after="0"/>
      <w:ind w:left="1800" w:hanging="180"/>
      <w:outlineLvl w:val="2"/>
    </w:pPr>
    <w:rPr>
      <w:rFonts w:ascii="Times New Roman" w:eastAsia="Times New Roman" w:hAnsi="Times New Roman" w:cs="Times New Roman"/>
      <w:b w:val="0"/>
      <w:bCs w:val="0"/>
      <w:iCs w:val="0"/>
      <w:sz w:val="22"/>
      <w:szCs w:val="20"/>
      <w:lang w:val="en-US" w:eastAsia="ar-SA" w:bidi="ar-SA"/>
    </w:rPr>
  </w:style>
  <w:style w:type="paragraph" w:styleId="4">
    <w:name w:val="heading 4"/>
    <w:basedOn w:val="a0"/>
    <w:next w:val="a1"/>
    <w:link w:val="40"/>
    <w:qFormat/>
    <w:rsid w:val="007518EA"/>
    <w:pPr>
      <w:numPr>
        <w:ilvl w:val="3"/>
        <w:numId w:val="1"/>
      </w:numPr>
      <w:outlineLvl w:val="3"/>
    </w:pPr>
    <w:rPr>
      <w:b/>
      <w:bCs/>
      <w:i/>
      <w:iCs/>
      <w:sz w:val="24"/>
      <w:szCs w:val="24"/>
    </w:rPr>
  </w:style>
  <w:style w:type="paragraph" w:styleId="5">
    <w:name w:val="heading 5"/>
    <w:basedOn w:val="31"/>
    <w:next w:val="a"/>
    <w:link w:val="50"/>
    <w:qFormat/>
    <w:rsid w:val="007518EA"/>
    <w:pPr>
      <w:numPr>
        <w:ilvl w:val="4"/>
        <w:numId w:val="1"/>
      </w:numPr>
      <w:spacing w:before="40" w:after="0" w:line="240" w:lineRule="auto"/>
      <w:outlineLvl w:val="4"/>
    </w:pPr>
    <w:rPr>
      <w:rFonts w:ascii="Times New Roman" w:hAnsi="Times New Roman" w:cs="Times New Roman"/>
      <w:i/>
      <w:szCs w:val="20"/>
      <w:lang w:val="en-US"/>
    </w:rPr>
  </w:style>
  <w:style w:type="paragraph" w:styleId="6">
    <w:name w:val="heading 6"/>
    <w:basedOn w:val="a"/>
    <w:next w:val="a"/>
    <w:link w:val="60"/>
    <w:qFormat/>
    <w:rsid w:val="007518EA"/>
    <w:pPr>
      <w:numPr>
        <w:ilvl w:val="5"/>
        <w:numId w:val="1"/>
      </w:numPr>
      <w:suppressAutoHyphens/>
      <w:spacing w:before="240" w:after="60" w:line="240" w:lineRule="auto"/>
      <w:jc w:val="both"/>
      <w:outlineLvl w:val="5"/>
    </w:pPr>
    <w:rPr>
      <w:rFonts w:ascii="Arial" w:eastAsia="Times New Roman" w:hAnsi="Arial" w:cs="Times New Roman"/>
      <w:i/>
      <w:szCs w:val="20"/>
      <w:lang w:val="en-US" w:eastAsia="ar-SA"/>
    </w:rPr>
  </w:style>
  <w:style w:type="paragraph" w:styleId="7">
    <w:name w:val="heading 7"/>
    <w:basedOn w:val="a"/>
    <w:next w:val="a"/>
    <w:link w:val="70"/>
    <w:qFormat/>
    <w:rsid w:val="007518EA"/>
    <w:pPr>
      <w:numPr>
        <w:ilvl w:val="6"/>
        <w:numId w:val="1"/>
      </w:numPr>
      <w:suppressAutoHyphens/>
      <w:spacing w:before="240" w:after="60" w:line="240" w:lineRule="auto"/>
      <w:jc w:val="both"/>
      <w:outlineLvl w:val="6"/>
    </w:pPr>
    <w:rPr>
      <w:rFonts w:ascii="Arial" w:eastAsia="Times New Roman" w:hAnsi="Arial" w:cs="Times New Roman"/>
      <w:sz w:val="18"/>
      <w:szCs w:val="20"/>
      <w:lang w:val="en-US" w:eastAsia="ar-SA"/>
    </w:rPr>
  </w:style>
  <w:style w:type="paragraph" w:styleId="8">
    <w:name w:val="heading 8"/>
    <w:basedOn w:val="a"/>
    <w:next w:val="a"/>
    <w:link w:val="80"/>
    <w:qFormat/>
    <w:rsid w:val="007518EA"/>
    <w:pPr>
      <w:numPr>
        <w:ilvl w:val="7"/>
        <w:numId w:val="1"/>
      </w:numPr>
      <w:suppressAutoHyphens/>
      <w:spacing w:before="240" w:after="60" w:line="240" w:lineRule="auto"/>
      <w:jc w:val="both"/>
      <w:outlineLvl w:val="7"/>
    </w:pPr>
    <w:rPr>
      <w:rFonts w:ascii="Arial" w:eastAsia="Times New Roman" w:hAnsi="Arial" w:cs="Times New Roman"/>
      <w:i/>
      <w:sz w:val="18"/>
      <w:szCs w:val="20"/>
      <w:lang w:val="en-US" w:eastAsia="ar-SA"/>
    </w:rPr>
  </w:style>
  <w:style w:type="paragraph" w:styleId="9">
    <w:name w:val="heading 9"/>
    <w:basedOn w:val="a"/>
    <w:next w:val="a"/>
    <w:link w:val="90"/>
    <w:qFormat/>
    <w:rsid w:val="007518EA"/>
    <w:pPr>
      <w:numPr>
        <w:ilvl w:val="8"/>
        <w:numId w:val="1"/>
      </w:numPr>
      <w:suppressAutoHyphens/>
      <w:spacing w:before="240" w:after="60" w:line="240" w:lineRule="auto"/>
      <w:jc w:val="both"/>
      <w:outlineLvl w:val="8"/>
    </w:pPr>
    <w:rPr>
      <w:rFonts w:ascii="Arial" w:eastAsia="Times New Roman" w:hAnsi="Arial" w:cs="Times New Roman"/>
      <w:i/>
      <w:sz w:val="18"/>
      <w:szCs w:val="20"/>
      <w:lang w:val="en-US"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
    <w:name w:val="text"/>
    <w:basedOn w:val="a"/>
    <w:rsid w:val="00946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5122C"/>
    <w:pPr>
      <w:ind w:left="720"/>
      <w:contextualSpacing/>
    </w:pPr>
  </w:style>
  <w:style w:type="paragraph" w:styleId="a6">
    <w:name w:val="Title"/>
    <w:basedOn w:val="a"/>
    <w:next w:val="a"/>
    <w:link w:val="a7"/>
    <w:qFormat/>
    <w:rsid w:val="009512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2"/>
    <w:link w:val="a6"/>
    <w:rsid w:val="0095122C"/>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uiPriority w:val="99"/>
    <w:unhideWhenUsed/>
    <w:rsid w:val="00DC4430"/>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DC4430"/>
    <w:rPr>
      <w:rFonts w:ascii="Tahoma" w:hAnsi="Tahoma" w:cs="Tahoma"/>
      <w:sz w:val="16"/>
      <w:szCs w:val="16"/>
    </w:rPr>
  </w:style>
  <w:style w:type="paragraph" w:styleId="a1">
    <w:name w:val="Body Text"/>
    <w:basedOn w:val="a"/>
    <w:link w:val="aa"/>
    <w:rsid w:val="00FB4C3F"/>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a">
    <w:name w:val="Основной текст Знак"/>
    <w:basedOn w:val="a2"/>
    <w:link w:val="a1"/>
    <w:rsid w:val="00FB4C3F"/>
    <w:rPr>
      <w:rFonts w:ascii="Times New Roman" w:eastAsia="SimSun" w:hAnsi="Times New Roman" w:cs="Mangal"/>
      <w:kern w:val="1"/>
      <w:sz w:val="24"/>
      <w:szCs w:val="24"/>
      <w:lang w:eastAsia="zh-CN" w:bidi="hi-IN"/>
    </w:rPr>
  </w:style>
  <w:style w:type="paragraph" w:styleId="ab">
    <w:name w:val="caption"/>
    <w:basedOn w:val="a"/>
    <w:uiPriority w:val="35"/>
    <w:qFormat/>
    <w:rsid w:val="00FB4C3F"/>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ac">
    <w:name w:val="Рис."/>
    <w:basedOn w:val="a"/>
    <w:rsid w:val="00FB4C3F"/>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11">
    <w:name w:val="Абзац списка1"/>
    <w:basedOn w:val="a"/>
    <w:uiPriority w:val="34"/>
    <w:qFormat/>
    <w:rsid w:val="00FB4C3F"/>
    <w:pPr>
      <w:widowControl w:val="0"/>
      <w:suppressAutoHyphens/>
      <w:spacing w:after="0" w:line="240" w:lineRule="auto"/>
      <w:ind w:left="720"/>
      <w:contextualSpacing/>
    </w:pPr>
    <w:rPr>
      <w:rFonts w:ascii="Times New Roman" w:eastAsia="SimSun" w:hAnsi="Times New Roman" w:cs="Mangal"/>
      <w:kern w:val="1"/>
      <w:sz w:val="24"/>
      <w:szCs w:val="21"/>
      <w:lang w:eastAsia="zh-CN" w:bidi="hi-IN"/>
    </w:rPr>
  </w:style>
  <w:style w:type="paragraph" w:styleId="ad">
    <w:name w:val="Normal (Web)"/>
    <w:basedOn w:val="a"/>
    <w:uiPriority w:val="99"/>
    <w:rsid w:val="00A86224"/>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725D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rsid w:val="007518EA"/>
    <w:rPr>
      <w:rFonts w:ascii="Arial" w:eastAsia="SimSun" w:hAnsi="Arial" w:cs="Mangal"/>
      <w:b/>
      <w:bCs/>
      <w:i/>
      <w:iCs/>
      <w:kern w:val="1"/>
      <w:sz w:val="28"/>
      <w:szCs w:val="28"/>
      <w:lang w:eastAsia="zh-CN" w:bidi="hi-IN"/>
    </w:rPr>
  </w:style>
  <w:style w:type="character" w:customStyle="1" w:styleId="30">
    <w:name w:val="Заголовок 3 Знак"/>
    <w:basedOn w:val="a2"/>
    <w:link w:val="3"/>
    <w:uiPriority w:val="9"/>
    <w:rsid w:val="007518EA"/>
    <w:rPr>
      <w:rFonts w:ascii="Times New Roman" w:eastAsia="Times New Roman" w:hAnsi="Times New Roman" w:cs="Times New Roman"/>
      <w:i/>
      <w:kern w:val="1"/>
      <w:szCs w:val="20"/>
      <w:lang w:val="en-US" w:eastAsia="ar-SA"/>
    </w:rPr>
  </w:style>
  <w:style w:type="character" w:customStyle="1" w:styleId="40">
    <w:name w:val="Заголовок 4 Знак"/>
    <w:basedOn w:val="a2"/>
    <w:link w:val="4"/>
    <w:rsid w:val="007518EA"/>
    <w:rPr>
      <w:rFonts w:ascii="Arial" w:eastAsia="SimSun" w:hAnsi="Arial" w:cs="Mangal"/>
      <w:b/>
      <w:bCs/>
      <w:i/>
      <w:iCs/>
      <w:kern w:val="1"/>
      <w:sz w:val="24"/>
      <w:szCs w:val="24"/>
      <w:lang w:eastAsia="zh-CN" w:bidi="hi-IN"/>
    </w:rPr>
  </w:style>
  <w:style w:type="character" w:customStyle="1" w:styleId="50">
    <w:name w:val="Заголовок 5 Знак"/>
    <w:basedOn w:val="a2"/>
    <w:link w:val="5"/>
    <w:rsid w:val="007518EA"/>
    <w:rPr>
      <w:rFonts w:ascii="Times New Roman" w:eastAsia="Times New Roman" w:hAnsi="Times New Roman" w:cs="Times New Roman"/>
      <w:i/>
      <w:szCs w:val="20"/>
      <w:lang w:val="en-US" w:eastAsia="ar-SA"/>
    </w:rPr>
  </w:style>
  <w:style w:type="character" w:customStyle="1" w:styleId="60">
    <w:name w:val="Заголовок 6 Знак"/>
    <w:basedOn w:val="a2"/>
    <w:link w:val="6"/>
    <w:rsid w:val="007518EA"/>
    <w:rPr>
      <w:rFonts w:ascii="Arial" w:eastAsia="Times New Roman" w:hAnsi="Arial" w:cs="Times New Roman"/>
      <w:i/>
      <w:szCs w:val="20"/>
      <w:lang w:val="en-US" w:eastAsia="ar-SA"/>
    </w:rPr>
  </w:style>
  <w:style w:type="character" w:customStyle="1" w:styleId="70">
    <w:name w:val="Заголовок 7 Знак"/>
    <w:basedOn w:val="a2"/>
    <w:link w:val="7"/>
    <w:rsid w:val="007518EA"/>
    <w:rPr>
      <w:rFonts w:ascii="Arial" w:eastAsia="Times New Roman" w:hAnsi="Arial" w:cs="Times New Roman"/>
      <w:sz w:val="18"/>
      <w:szCs w:val="20"/>
      <w:lang w:val="en-US" w:eastAsia="ar-SA"/>
    </w:rPr>
  </w:style>
  <w:style w:type="character" w:customStyle="1" w:styleId="80">
    <w:name w:val="Заголовок 8 Знак"/>
    <w:basedOn w:val="a2"/>
    <w:link w:val="8"/>
    <w:rsid w:val="007518EA"/>
    <w:rPr>
      <w:rFonts w:ascii="Arial" w:eastAsia="Times New Roman" w:hAnsi="Arial" w:cs="Times New Roman"/>
      <w:i/>
      <w:sz w:val="18"/>
      <w:szCs w:val="20"/>
      <w:lang w:val="en-US" w:eastAsia="ar-SA"/>
    </w:rPr>
  </w:style>
  <w:style w:type="character" w:customStyle="1" w:styleId="90">
    <w:name w:val="Заголовок 9 Знак"/>
    <w:basedOn w:val="a2"/>
    <w:link w:val="9"/>
    <w:rsid w:val="007518EA"/>
    <w:rPr>
      <w:rFonts w:ascii="Arial" w:eastAsia="Times New Roman" w:hAnsi="Arial" w:cs="Times New Roman"/>
      <w:i/>
      <w:sz w:val="18"/>
      <w:szCs w:val="20"/>
      <w:lang w:val="en-US" w:eastAsia="ar-SA"/>
    </w:rPr>
  </w:style>
  <w:style w:type="paragraph" w:customStyle="1" w:styleId="a0">
    <w:name w:val="Заголовок"/>
    <w:basedOn w:val="a"/>
    <w:next w:val="a1"/>
    <w:rsid w:val="007518EA"/>
    <w:pPr>
      <w:keepNext/>
      <w:widowControl w:val="0"/>
      <w:suppressAutoHyphens/>
      <w:spacing w:before="240" w:after="120" w:line="240" w:lineRule="auto"/>
    </w:pPr>
    <w:rPr>
      <w:rFonts w:ascii="Arial" w:eastAsia="SimSun" w:hAnsi="Arial" w:cs="Mangal"/>
      <w:kern w:val="1"/>
      <w:sz w:val="28"/>
      <w:szCs w:val="28"/>
      <w:lang w:eastAsia="zh-CN" w:bidi="hi-IN"/>
    </w:rPr>
  </w:style>
  <w:style w:type="character" w:customStyle="1" w:styleId="WW8Num3z0">
    <w:name w:val="WW8Num3z0"/>
    <w:rsid w:val="007518EA"/>
    <w:rPr>
      <w:rFonts w:cs="Times New Roman"/>
    </w:rPr>
  </w:style>
  <w:style w:type="character" w:customStyle="1" w:styleId="WW8Num4z0">
    <w:name w:val="WW8Num4z0"/>
    <w:rsid w:val="007518EA"/>
    <w:rPr>
      <w:rFonts w:ascii="Wingdings" w:hAnsi="Wingdings" w:cs="Wingdings"/>
    </w:rPr>
  </w:style>
  <w:style w:type="character" w:customStyle="1" w:styleId="WW8Num5z0">
    <w:name w:val="WW8Num5z0"/>
    <w:rsid w:val="007518EA"/>
    <w:rPr>
      <w:rFonts w:ascii="Wingdings" w:hAnsi="Wingdings" w:cs="Wingdings"/>
    </w:rPr>
  </w:style>
  <w:style w:type="character" w:customStyle="1" w:styleId="WW8Num6z0">
    <w:name w:val="WW8Num6z0"/>
    <w:rsid w:val="007518EA"/>
    <w:rPr>
      <w:rFonts w:cs="Times New Roman"/>
      <w:i w:val="0"/>
    </w:rPr>
  </w:style>
  <w:style w:type="character" w:customStyle="1" w:styleId="WW8Num11z0">
    <w:name w:val="WW8Num11z0"/>
    <w:rsid w:val="007518EA"/>
    <w:rPr>
      <w:rFonts w:ascii="Wingdings" w:hAnsi="Wingdings" w:cs="Wingdings"/>
    </w:rPr>
  </w:style>
  <w:style w:type="character" w:customStyle="1" w:styleId="WW8Num12z0">
    <w:name w:val="WW8Num12z0"/>
    <w:rsid w:val="007518EA"/>
    <w:rPr>
      <w:rFonts w:ascii="Wingdings" w:hAnsi="Wingdings" w:cs="Wingdings"/>
    </w:rPr>
  </w:style>
  <w:style w:type="character" w:customStyle="1" w:styleId="WW8Num17z0">
    <w:name w:val="WW8Num17z0"/>
    <w:rsid w:val="007518EA"/>
    <w:rPr>
      <w:rFonts w:ascii="Symbol" w:hAnsi="Symbol" w:cs="OpenSymbol"/>
    </w:rPr>
  </w:style>
  <w:style w:type="character" w:customStyle="1" w:styleId="WW8Num18z0">
    <w:name w:val="WW8Num18z0"/>
    <w:rsid w:val="007518EA"/>
    <w:rPr>
      <w:rFonts w:ascii="Symbol" w:hAnsi="Symbol" w:cs="OpenSymbol"/>
    </w:rPr>
  </w:style>
  <w:style w:type="character" w:customStyle="1" w:styleId="WW8Num19z0">
    <w:name w:val="WW8Num19z0"/>
    <w:rsid w:val="007518EA"/>
    <w:rPr>
      <w:rFonts w:ascii="Symbol" w:hAnsi="Symbol" w:cs="OpenSymbol"/>
    </w:rPr>
  </w:style>
  <w:style w:type="character" w:customStyle="1" w:styleId="WW8Num20z0">
    <w:name w:val="WW8Num20z0"/>
    <w:rsid w:val="007518EA"/>
    <w:rPr>
      <w:rFonts w:ascii="Symbol" w:hAnsi="Symbol" w:cs="OpenSymbol"/>
    </w:rPr>
  </w:style>
  <w:style w:type="character" w:customStyle="1" w:styleId="WW8Num21z0">
    <w:name w:val="WW8Num21z0"/>
    <w:rsid w:val="007518EA"/>
    <w:rPr>
      <w:rFonts w:ascii="Symbol" w:hAnsi="Symbol" w:cs="OpenSymbol"/>
    </w:rPr>
  </w:style>
  <w:style w:type="character" w:customStyle="1" w:styleId="WW8Num22z0">
    <w:name w:val="WW8Num22z0"/>
    <w:rsid w:val="007518EA"/>
    <w:rPr>
      <w:rFonts w:ascii="Symbol" w:hAnsi="Symbol" w:cs="OpenSymbol"/>
    </w:rPr>
  </w:style>
  <w:style w:type="character" w:customStyle="1" w:styleId="12">
    <w:name w:val="Основной шрифт абзаца1"/>
    <w:rsid w:val="007518EA"/>
  </w:style>
  <w:style w:type="character" w:customStyle="1" w:styleId="WW8Num7z0">
    <w:name w:val="WW8Num7z0"/>
    <w:rsid w:val="007518EA"/>
    <w:rPr>
      <w:rFonts w:ascii="Wingdings" w:hAnsi="Wingdings" w:cs="Wingdings"/>
    </w:rPr>
  </w:style>
  <w:style w:type="character" w:customStyle="1" w:styleId="WW8Num13z0">
    <w:name w:val="WW8Num13z0"/>
    <w:rsid w:val="007518EA"/>
    <w:rPr>
      <w:rFonts w:ascii="Symbol" w:hAnsi="Symbol" w:cs="OpenSymbol"/>
    </w:rPr>
  </w:style>
  <w:style w:type="character" w:customStyle="1" w:styleId="WW8Num23z0">
    <w:name w:val="WW8Num23z0"/>
    <w:rsid w:val="007518EA"/>
    <w:rPr>
      <w:rFonts w:ascii="Symbol" w:hAnsi="Symbol" w:cs="OpenSymbol"/>
    </w:rPr>
  </w:style>
  <w:style w:type="character" w:customStyle="1" w:styleId="Absatz-Standardschriftart">
    <w:name w:val="Absatz-Standardschriftart"/>
    <w:rsid w:val="007518EA"/>
  </w:style>
  <w:style w:type="character" w:customStyle="1" w:styleId="ae">
    <w:name w:val="Маркеры списка"/>
    <w:rsid w:val="007518EA"/>
    <w:rPr>
      <w:rFonts w:ascii="OpenSymbol" w:eastAsia="OpenSymbol" w:hAnsi="OpenSymbol" w:cs="OpenSymbol"/>
    </w:rPr>
  </w:style>
  <w:style w:type="character" w:customStyle="1" w:styleId="af">
    <w:name w:val="Символ нумерации"/>
    <w:rsid w:val="007518EA"/>
  </w:style>
  <w:style w:type="character" w:styleId="af0">
    <w:name w:val="Hyperlink"/>
    <w:uiPriority w:val="99"/>
    <w:rsid w:val="007518EA"/>
    <w:rPr>
      <w:color w:val="000080"/>
      <w:u w:val="single"/>
    </w:rPr>
  </w:style>
  <w:style w:type="character" w:styleId="af1">
    <w:name w:val="FollowedHyperlink"/>
    <w:uiPriority w:val="99"/>
    <w:rsid w:val="007518EA"/>
    <w:rPr>
      <w:color w:val="800000"/>
      <w:u w:val="single"/>
    </w:rPr>
  </w:style>
  <w:style w:type="character" w:customStyle="1" w:styleId="DefaultParagraphFont1">
    <w:name w:val="Default Paragraph Font1"/>
    <w:rsid w:val="007518EA"/>
  </w:style>
  <w:style w:type="character" w:styleId="af2">
    <w:name w:val="Strong"/>
    <w:qFormat/>
    <w:rsid w:val="007518EA"/>
    <w:rPr>
      <w:b/>
      <w:bCs/>
    </w:rPr>
  </w:style>
  <w:style w:type="character" w:customStyle="1" w:styleId="WW8Num10z0">
    <w:name w:val="WW8Num10z0"/>
    <w:rsid w:val="007518EA"/>
    <w:rPr>
      <w:rFonts w:cs="Times New Roman"/>
    </w:rPr>
  </w:style>
  <w:style w:type="character" w:customStyle="1" w:styleId="WW8Num11z1">
    <w:name w:val="WW8Num11z1"/>
    <w:rsid w:val="007518EA"/>
    <w:rPr>
      <w:rFonts w:ascii="Courier New" w:hAnsi="Courier New" w:cs="Courier New"/>
    </w:rPr>
  </w:style>
  <w:style w:type="character" w:customStyle="1" w:styleId="WW8Num11z3">
    <w:name w:val="WW8Num11z3"/>
    <w:rsid w:val="007518EA"/>
    <w:rPr>
      <w:rFonts w:ascii="Symbol" w:hAnsi="Symbol" w:cs="Symbol"/>
    </w:rPr>
  </w:style>
  <w:style w:type="character" w:customStyle="1" w:styleId="WW8Num14z0">
    <w:name w:val="WW8Num14z0"/>
    <w:rsid w:val="007518EA"/>
    <w:rPr>
      <w:rFonts w:cs="Times New Roman"/>
      <w:i w:val="0"/>
    </w:rPr>
  </w:style>
  <w:style w:type="character" w:customStyle="1" w:styleId="WW8Num12z1">
    <w:name w:val="WW8Num12z1"/>
    <w:rsid w:val="007518EA"/>
    <w:rPr>
      <w:rFonts w:ascii="Courier New" w:hAnsi="Courier New" w:cs="Courier New"/>
    </w:rPr>
  </w:style>
  <w:style w:type="character" w:customStyle="1" w:styleId="WW8Num12z3">
    <w:name w:val="WW8Num12z3"/>
    <w:rsid w:val="007518EA"/>
    <w:rPr>
      <w:rFonts w:ascii="Symbol" w:hAnsi="Symbol" w:cs="Symbol"/>
    </w:rPr>
  </w:style>
  <w:style w:type="paragraph" w:styleId="af3">
    <w:name w:val="List"/>
    <w:basedOn w:val="a1"/>
    <w:rsid w:val="007518EA"/>
  </w:style>
  <w:style w:type="paragraph" w:customStyle="1" w:styleId="21">
    <w:name w:val="Указатель2"/>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13">
    <w:name w:val="Название объекта1"/>
    <w:basedOn w:val="a"/>
    <w:rsid w:val="007518EA"/>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14">
    <w:name w:val="Указатель1"/>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WW-">
    <w:name w:val="WW-Заголовок"/>
    <w:basedOn w:val="a"/>
    <w:next w:val="a1"/>
    <w:rsid w:val="007518EA"/>
    <w:pPr>
      <w:keepNext/>
      <w:widowControl w:val="0"/>
      <w:suppressAutoHyphens/>
      <w:spacing w:before="240" w:after="120" w:line="240" w:lineRule="auto"/>
    </w:pPr>
    <w:rPr>
      <w:rFonts w:ascii="Arial" w:eastAsia="SimSun" w:hAnsi="Arial" w:cs="Mangal"/>
      <w:kern w:val="1"/>
      <w:sz w:val="28"/>
      <w:szCs w:val="28"/>
      <w:lang w:eastAsia="zh-CN" w:bidi="hi-IN"/>
    </w:rPr>
  </w:style>
  <w:style w:type="paragraph" w:styleId="af4">
    <w:name w:val="Subtitle"/>
    <w:basedOn w:val="a0"/>
    <w:next w:val="a1"/>
    <w:link w:val="af5"/>
    <w:qFormat/>
    <w:rsid w:val="007518EA"/>
    <w:pPr>
      <w:jc w:val="center"/>
    </w:pPr>
    <w:rPr>
      <w:i/>
      <w:iCs/>
    </w:rPr>
  </w:style>
  <w:style w:type="character" w:customStyle="1" w:styleId="af5">
    <w:name w:val="Подзаголовок Знак"/>
    <w:basedOn w:val="a2"/>
    <w:link w:val="af4"/>
    <w:rsid w:val="007518EA"/>
    <w:rPr>
      <w:rFonts w:ascii="Arial" w:eastAsia="SimSun" w:hAnsi="Arial" w:cs="Mangal"/>
      <w:i/>
      <w:iCs/>
      <w:kern w:val="1"/>
      <w:sz w:val="28"/>
      <w:szCs w:val="28"/>
      <w:lang w:eastAsia="zh-CN" w:bidi="hi-IN"/>
    </w:rPr>
  </w:style>
  <w:style w:type="paragraph" w:customStyle="1" w:styleId="af6">
    <w:name w:val="Содержимое таблицы"/>
    <w:basedOn w:val="a"/>
    <w:rsid w:val="007518E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af7">
    <w:name w:val="Заголовок таблицы"/>
    <w:basedOn w:val="af6"/>
    <w:rsid w:val="007518EA"/>
    <w:pPr>
      <w:jc w:val="center"/>
    </w:pPr>
    <w:rPr>
      <w:b/>
      <w:bCs/>
    </w:rPr>
  </w:style>
  <w:style w:type="paragraph" w:customStyle="1" w:styleId="15">
    <w:name w:val="Заголовок таблицы ссылок1"/>
    <w:basedOn w:val="a0"/>
    <w:rsid w:val="007518EA"/>
    <w:pPr>
      <w:suppressLineNumbers/>
    </w:pPr>
    <w:rPr>
      <w:b/>
      <w:bCs/>
      <w:sz w:val="32"/>
      <w:szCs w:val="32"/>
    </w:rPr>
  </w:style>
  <w:style w:type="paragraph" w:styleId="16">
    <w:name w:val="toc 1"/>
    <w:basedOn w:val="14"/>
    <w:uiPriority w:val="39"/>
    <w:qFormat/>
    <w:rsid w:val="007518EA"/>
    <w:pPr>
      <w:suppressLineNumbers w:val="0"/>
      <w:spacing w:before="120" w:after="120"/>
    </w:pPr>
    <w:rPr>
      <w:b/>
      <w:bCs/>
      <w:caps/>
      <w:sz w:val="20"/>
      <w:szCs w:val="16"/>
    </w:rPr>
  </w:style>
  <w:style w:type="paragraph" w:styleId="22">
    <w:name w:val="toc 2"/>
    <w:basedOn w:val="14"/>
    <w:uiPriority w:val="39"/>
    <w:rsid w:val="007518EA"/>
    <w:pPr>
      <w:suppressLineNumbers w:val="0"/>
      <w:ind w:left="240"/>
    </w:pPr>
    <w:rPr>
      <w:smallCaps/>
      <w:sz w:val="20"/>
      <w:szCs w:val="16"/>
    </w:rPr>
  </w:style>
  <w:style w:type="paragraph" w:styleId="32">
    <w:name w:val="toc 3"/>
    <w:basedOn w:val="14"/>
    <w:uiPriority w:val="39"/>
    <w:rsid w:val="007518EA"/>
    <w:pPr>
      <w:suppressLineNumbers w:val="0"/>
      <w:ind w:left="480"/>
    </w:pPr>
    <w:rPr>
      <w:i/>
      <w:iCs/>
      <w:sz w:val="20"/>
      <w:szCs w:val="16"/>
    </w:rPr>
  </w:style>
  <w:style w:type="paragraph" w:styleId="41">
    <w:name w:val="toc 4"/>
    <w:basedOn w:val="14"/>
    <w:uiPriority w:val="39"/>
    <w:rsid w:val="007518EA"/>
    <w:pPr>
      <w:suppressLineNumbers w:val="0"/>
      <w:ind w:left="720"/>
    </w:pPr>
    <w:rPr>
      <w:sz w:val="18"/>
      <w:szCs w:val="15"/>
    </w:rPr>
  </w:style>
  <w:style w:type="paragraph" w:customStyle="1" w:styleId="af8">
    <w:name w:val="Содержимое врезки"/>
    <w:basedOn w:val="a1"/>
    <w:rsid w:val="007518EA"/>
  </w:style>
  <w:style w:type="paragraph" w:customStyle="1" w:styleId="Normal1">
    <w:name w:val="Normal1"/>
    <w:basedOn w:val="a"/>
    <w:rsid w:val="007518EA"/>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styleId="51">
    <w:name w:val="toc 5"/>
    <w:basedOn w:val="14"/>
    <w:uiPriority w:val="39"/>
    <w:rsid w:val="007518EA"/>
    <w:pPr>
      <w:suppressLineNumbers w:val="0"/>
      <w:ind w:left="960"/>
    </w:pPr>
    <w:rPr>
      <w:sz w:val="18"/>
      <w:szCs w:val="15"/>
    </w:rPr>
  </w:style>
  <w:style w:type="paragraph" w:customStyle="1" w:styleId="af9">
    <w:name w:val="Иллюстрация"/>
    <w:basedOn w:val="13"/>
    <w:rsid w:val="007518EA"/>
  </w:style>
  <w:style w:type="paragraph" w:customStyle="1" w:styleId="afa">
    <w:name w:val="Текст в заданном формате"/>
    <w:basedOn w:val="a"/>
    <w:rsid w:val="007518EA"/>
    <w:pPr>
      <w:widowControl w:val="0"/>
      <w:suppressAutoHyphens/>
      <w:spacing w:after="0" w:line="240" w:lineRule="auto"/>
    </w:pPr>
    <w:rPr>
      <w:rFonts w:ascii="Courier New" w:eastAsia="NSimSun" w:hAnsi="Courier New" w:cs="Courier New"/>
      <w:kern w:val="1"/>
      <w:sz w:val="20"/>
      <w:szCs w:val="20"/>
      <w:lang w:eastAsia="zh-CN" w:bidi="hi-IN"/>
    </w:rPr>
  </w:style>
  <w:style w:type="paragraph" w:customStyle="1" w:styleId="17">
    <w:name w:val="Перечень рисунков1"/>
    <w:basedOn w:val="13"/>
    <w:rsid w:val="007518EA"/>
  </w:style>
  <w:style w:type="paragraph" w:customStyle="1" w:styleId="afb">
    <w:name w:val="Название рисунка"/>
    <w:basedOn w:val="a"/>
    <w:next w:val="a"/>
    <w:rsid w:val="007518EA"/>
    <w:pPr>
      <w:widowControl w:val="0"/>
      <w:suppressAutoHyphens/>
      <w:spacing w:before="120" w:after="120" w:line="100" w:lineRule="atLeast"/>
      <w:jc w:val="center"/>
    </w:pPr>
    <w:rPr>
      <w:rFonts w:ascii="Times New Roman" w:eastAsia="SimSun" w:hAnsi="Times New Roman" w:cs="Times New Roman"/>
      <w:b/>
      <w:kern w:val="1"/>
      <w:sz w:val="20"/>
      <w:szCs w:val="24"/>
      <w:lang w:eastAsia="zh-CN" w:bidi="hi-IN"/>
    </w:rPr>
  </w:style>
  <w:style w:type="paragraph" w:customStyle="1" w:styleId="0">
    <w:name w:val="Стиль Первая строка:  0 см"/>
    <w:basedOn w:val="a"/>
    <w:rsid w:val="007518EA"/>
    <w:pPr>
      <w:widowControl w:val="0"/>
      <w:suppressAutoHyphens/>
      <w:spacing w:after="0" w:line="100" w:lineRule="atLeast"/>
      <w:ind w:firstLine="709"/>
      <w:jc w:val="both"/>
    </w:pPr>
    <w:rPr>
      <w:rFonts w:ascii="Times New Roman" w:eastAsia="SimSun" w:hAnsi="Times New Roman" w:cs="Times New Roman"/>
      <w:kern w:val="1"/>
      <w:sz w:val="24"/>
      <w:szCs w:val="20"/>
      <w:lang w:eastAsia="zh-CN" w:bidi="hi-IN"/>
    </w:rPr>
  </w:style>
  <w:style w:type="paragraph" w:customStyle="1" w:styleId="61">
    <w:name w:val="Центр6"/>
    <w:basedOn w:val="a"/>
    <w:rsid w:val="007518EA"/>
    <w:pPr>
      <w:widowControl w:val="0"/>
      <w:suppressAutoHyphens/>
      <w:spacing w:after="0" w:line="100" w:lineRule="atLeast"/>
      <w:jc w:val="center"/>
    </w:pPr>
    <w:rPr>
      <w:rFonts w:ascii="Times New Roman" w:eastAsia="SimSun" w:hAnsi="Times New Roman" w:cs="Times New Roman"/>
      <w:b/>
      <w:kern w:val="1"/>
      <w:sz w:val="20"/>
      <w:szCs w:val="20"/>
      <w:lang w:eastAsia="zh-CN" w:bidi="hi-IN"/>
    </w:rPr>
  </w:style>
  <w:style w:type="paragraph" w:customStyle="1" w:styleId="afc">
    <w:name w:val="Подпись к рисунку"/>
    <w:basedOn w:val="a"/>
    <w:rsid w:val="007518EA"/>
    <w:pPr>
      <w:widowControl w:val="0"/>
      <w:suppressAutoHyphens/>
      <w:spacing w:before="120" w:after="120" w:line="100" w:lineRule="atLeast"/>
      <w:jc w:val="center"/>
    </w:pPr>
    <w:rPr>
      <w:rFonts w:ascii="Times New Roman" w:eastAsia="SimSun" w:hAnsi="Times New Roman" w:cs="Times New Roman"/>
      <w:kern w:val="1"/>
      <w:sz w:val="20"/>
      <w:szCs w:val="20"/>
      <w:lang w:eastAsia="zh-CN" w:bidi="hi-IN"/>
    </w:rPr>
  </w:style>
  <w:style w:type="paragraph" w:customStyle="1" w:styleId="afd">
    <w:name w:val="Название таблицы"/>
    <w:basedOn w:val="a"/>
    <w:next w:val="a"/>
    <w:rsid w:val="007518EA"/>
    <w:pPr>
      <w:widowControl w:val="0"/>
      <w:suppressAutoHyphens/>
      <w:spacing w:after="0" w:line="100" w:lineRule="atLeast"/>
    </w:pPr>
    <w:rPr>
      <w:rFonts w:ascii="Times New Roman" w:eastAsia="SimSun" w:hAnsi="Times New Roman" w:cs="Times New Roman"/>
      <w:b/>
      <w:kern w:val="1"/>
      <w:sz w:val="20"/>
      <w:szCs w:val="20"/>
      <w:lang w:eastAsia="zh-CN" w:bidi="hi-IN"/>
    </w:rPr>
  </w:style>
  <w:style w:type="paragraph" w:customStyle="1" w:styleId="afe">
    <w:name w:val="Центр"/>
    <w:basedOn w:val="61"/>
    <w:rsid w:val="007518EA"/>
    <w:pPr>
      <w:spacing w:before="120" w:after="120"/>
    </w:pPr>
    <w:rPr>
      <w:b w:val="0"/>
      <w:sz w:val="24"/>
      <w:szCs w:val="24"/>
    </w:rPr>
  </w:style>
  <w:style w:type="paragraph" w:customStyle="1" w:styleId="66">
    <w:name w:val="Центр6+6"/>
    <w:basedOn w:val="61"/>
    <w:rsid w:val="007518EA"/>
    <w:pPr>
      <w:spacing w:before="120" w:after="120"/>
    </w:pPr>
  </w:style>
  <w:style w:type="paragraph" w:styleId="62">
    <w:name w:val="toc 6"/>
    <w:basedOn w:val="14"/>
    <w:uiPriority w:val="39"/>
    <w:rsid w:val="007518EA"/>
    <w:pPr>
      <w:suppressLineNumbers w:val="0"/>
      <w:ind w:left="1200"/>
    </w:pPr>
    <w:rPr>
      <w:sz w:val="18"/>
      <w:szCs w:val="15"/>
    </w:rPr>
  </w:style>
  <w:style w:type="paragraph" w:styleId="71">
    <w:name w:val="toc 7"/>
    <w:basedOn w:val="14"/>
    <w:uiPriority w:val="39"/>
    <w:rsid w:val="007518EA"/>
    <w:pPr>
      <w:suppressLineNumbers w:val="0"/>
      <w:ind w:left="1440"/>
    </w:pPr>
    <w:rPr>
      <w:sz w:val="18"/>
      <w:szCs w:val="15"/>
    </w:rPr>
  </w:style>
  <w:style w:type="paragraph" w:styleId="81">
    <w:name w:val="toc 8"/>
    <w:basedOn w:val="14"/>
    <w:uiPriority w:val="39"/>
    <w:rsid w:val="007518EA"/>
    <w:pPr>
      <w:suppressLineNumbers w:val="0"/>
      <w:ind w:left="1680"/>
    </w:pPr>
    <w:rPr>
      <w:sz w:val="18"/>
      <w:szCs w:val="15"/>
    </w:rPr>
  </w:style>
  <w:style w:type="paragraph" w:styleId="91">
    <w:name w:val="toc 9"/>
    <w:basedOn w:val="14"/>
    <w:uiPriority w:val="39"/>
    <w:rsid w:val="007518EA"/>
    <w:pPr>
      <w:suppressLineNumbers w:val="0"/>
      <w:ind w:left="1920"/>
    </w:pPr>
    <w:rPr>
      <w:sz w:val="18"/>
      <w:szCs w:val="15"/>
    </w:rPr>
  </w:style>
  <w:style w:type="paragraph" w:customStyle="1" w:styleId="100">
    <w:name w:val="Оглавление 10"/>
    <w:basedOn w:val="14"/>
    <w:rsid w:val="007518EA"/>
    <w:pPr>
      <w:tabs>
        <w:tab w:val="right" w:leader="dot" w:pos="7091"/>
      </w:tabs>
      <w:ind w:left="2547"/>
    </w:pPr>
  </w:style>
  <w:style w:type="paragraph" w:styleId="aff">
    <w:name w:val="Body Text Indent"/>
    <w:basedOn w:val="a"/>
    <w:link w:val="aff0"/>
    <w:rsid w:val="007518EA"/>
    <w:pPr>
      <w:widowControl w:val="0"/>
      <w:suppressAutoHyphens/>
      <w:spacing w:after="120" w:line="240" w:lineRule="auto"/>
      <w:ind w:left="283"/>
    </w:pPr>
    <w:rPr>
      <w:rFonts w:ascii="Times New Roman" w:eastAsia="SimSun" w:hAnsi="Times New Roman" w:cs="Mangal"/>
      <w:kern w:val="1"/>
      <w:sz w:val="24"/>
      <w:szCs w:val="21"/>
      <w:lang w:eastAsia="zh-CN" w:bidi="hi-IN"/>
    </w:rPr>
  </w:style>
  <w:style w:type="character" w:customStyle="1" w:styleId="aff0">
    <w:name w:val="Основной текст с отступом Знак"/>
    <w:basedOn w:val="a2"/>
    <w:link w:val="aff"/>
    <w:rsid w:val="007518EA"/>
    <w:rPr>
      <w:rFonts w:ascii="Times New Roman" w:eastAsia="SimSun" w:hAnsi="Times New Roman" w:cs="Mangal"/>
      <w:kern w:val="1"/>
      <w:sz w:val="24"/>
      <w:szCs w:val="21"/>
      <w:lang w:eastAsia="zh-CN" w:bidi="hi-IN"/>
    </w:rPr>
  </w:style>
  <w:style w:type="paragraph" w:customStyle="1" w:styleId="31">
    <w:name w:val="Нумерованный список 31"/>
    <w:basedOn w:val="a"/>
    <w:rsid w:val="007518EA"/>
    <w:pPr>
      <w:suppressAutoHyphens/>
    </w:pPr>
    <w:rPr>
      <w:rFonts w:ascii="Calibri" w:eastAsia="Times New Roman" w:hAnsi="Calibri" w:cs="Calibri"/>
      <w:lang w:eastAsia="ar-SA"/>
    </w:rPr>
  </w:style>
  <w:style w:type="character" w:customStyle="1" w:styleId="WW8Num1z0">
    <w:name w:val="WW8Num1z0"/>
    <w:rsid w:val="007518EA"/>
    <w:rPr>
      <w:rFonts w:cs="Times New Roman"/>
    </w:rPr>
  </w:style>
  <w:style w:type="character" w:customStyle="1" w:styleId="WW8Num3z1">
    <w:name w:val="WW8Num3z1"/>
    <w:rsid w:val="007518EA"/>
    <w:rPr>
      <w:rFonts w:ascii="DejaVu Sans" w:hAnsi="DejaVu Sans" w:cs="StarSymbol"/>
      <w:sz w:val="18"/>
      <w:szCs w:val="18"/>
    </w:rPr>
  </w:style>
  <w:style w:type="character" w:customStyle="1" w:styleId="WW8Num8z0">
    <w:name w:val="WW8Num8z0"/>
    <w:rsid w:val="007518EA"/>
    <w:rPr>
      <w:rFonts w:ascii="Times New Roman" w:hAnsi="Times New Roman" w:cs="Times New Roman"/>
    </w:rPr>
  </w:style>
  <w:style w:type="character" w:customStyle="1" w:styleId="WW8Num9z0">
    <w:name w:val="WW8Num9z0"/>
    <w:rsid w:val="007518EA"/>
    <w:rPr>
      <w:rFonts w:ascii="Symbol" w:hAnsi="Symbol"/>
    </w:rPr>
  </w:style>
  <w:style w:type="character" w:customStyle="1" w:styleId="WW8Num14z1">
    <w:name w:val="WW8Num14z1"/>
    <w:rsid w:val="007518EA"/>
    <w:rPr>
      <w:rFonts w:ascii="DejaVu Sans" w:hAnsi="DejaVu Sans" w:cs="StarSymbol"/>
      <w:sz w:val="18"/>
      <w:szCs w:val="18"/>
    </w:rPr>
  </w:style>
  <w:style w:type="character" w:customStyle="1" w:styleId="WW8Num18z1">
    <w:name w:val="WW8Num18z1"/>
    <w:rsid w:val="007518EA"/>
    <w:rPr>
      <w:rFonts w:ascii="Courier New" w:hAnsi="Courier New" w:cs="Courier New"/>
    </w:rPr>
  </w:style>
  <w:style w:type="character" w:customStyle="1" w:styleId="WW8Num18z2">
    <w:name w:val="WW8Num18z2"/>
    <w:rsid w:val="007518EA"/>
    <w:rPr>
      <w:rFonts w:ascii="Wingdings" w:hAnsi="Wingdings"/>
    </w:rPr>
  </w:style>
  <w:style w:type="character" w:customStyle="1" w:styleId="WW8Num18z3">
    <w:name w:val="WW8Num18z3"/>
    <w:rsid w:val="007518EA"/>
    <w:rPr>
      <w:rFonts w:ascii="Symbol" w:hAnsi="Symbol"/>
    </w:rPr>
  </w:style>
  <w:style w:type="character" w:customStyle="1" w:styleId="WW8Num19z1">
    <w:name w:val="WW8Num19z1"/>
    <w:rsid w:val="007518EA"/>
    <w:rPr>
      <w:rFonts w:ascii="Courier New" w:hAnsi="Courier New" w:cs="Courier New"/>
    </w:rPr>
  </w:style>
  <w:style w:type="character" w:customStyle="1" w:styleId="WW8Num19z2">
    <w:name w:val="WW8Num19z2"/>
    <w:rsid w:val="007518EA"/>
    <w:rPr>
      <w:rFonts w:ascii="Wingdings" w:hAnsi="Wingdings"/>
    </w:rPr>
  </w:style>
  <w:style w:type="character" w:customStyle="1" w:styleId="WW8Num19z3">
    <w:name w:val="WW8Num19z3"/>
    <w:rsid w:val="007518EA"/>
    <w:rPr>
      <w:rFonts w:ascii="Symbol" w:hAnsi="Symbol"/>
    </w:rPr>
  </w:style>
  <w:style w:type="character" w:customStyle="1" w:styleId="WW8Num20z1">
    <w:name w:val="WW8Num20z1"/>
    <w:rsid w:val="007518EA"/>
    <w:rPr>
      <w:rFonts w:ascii="Courier New" w:hAnsi="Courier New" w:cs="Courier New"/>
    </w:rPr>
  </w:style>
  <w:style w:type="character" w:customStyle="1" w:styleId="WW8Num20z2">
    <w:name w:val="WW8Num20z2"/>
    <w:rsid w:val="007518EA"/>
    <w:rPr>
      <w:rFonts w:ascii="Wingdings" w:hAnsi="Wingdings"/>
    </w:rPr>
  </w:style>
  <w:style w:type="character" w:customStyle="1" w:styleId="WW8Num20z3">
    <w:name w:val="WW8Num20z3"/>
    <w:rsid w:val="007518EA"/>
    <w:rPr>
      <w:rFonts w:ascii="Symbol" w:hAnsi="Symbol"/>
    </w:rPr>
  </w:style>
  <w:style w:type="character" w:customStyle="1" w:styleId="WW8Num21z1">
    <w:name w:val="WW8Num21z1"/>
    <w:rsid w:val="007518EA"/>
    <w:rPr>
      <w:rFonts w:ascii="Courier New" w:hAnsi="Courier New" w:cs="Courier New"/>
    </w:rPr>
  </w:style>
  <w:style w:type="character" w:customStyle="1" w:styleId="WW8Num21z2">
    <w:name w:val="WW8Num21z2"/>
    <w:rsid w:val="007518EA"/>
    <w:rPr>
      <w:rFonts w:ascii="Wingdings" w:hAnsi="Wingdings"/>
    </w:rPr>
  </w:style>
  <w:style w:type="character" w:customStyle="1" w:styleId="WW8Num21z3">
    <w:name w:val="WW8Num21z3"/>
    <w:rsid w:val="007518EA"/>
    <w:rPr>
      <w:rFonts w:ascii="Symbol" w:hAnsi="Symbol"/>
    </w:rPr>
  </w:style>
  <w:style w:type="character" w:customStyle="1" w:styleId="WW8Num22z1">
    <w:name w:val="WW8Num22z1"/>
    <w:rsid w:val="007518EA"/>
    <w:rPr>
      <w:rFonts w:ascii="Courier New" w:hAnsi="Courier New"/>
    </w:rPr>
  </w:style>
  <w:style w:type="character" w:customStyle="1" w:styleId="WW8Num22z2">
    <w:name w:val="WW8Num22z2"/>
    <w:rsid w:val="007518EA"/>
    <w:rPr>
      <w:rFonts w:ascii="Wingdings" w:hAnsi="Wingdings"/>
    </w:rPr>
  </w:style>
  <w:style w:type="character" w:customStyle="1" w:styleId="WW8Num22z3">
    <w:name w:val="WW8Num22z3"/>
    <w:rsid w:val="007518EA"/>
    <w:rPr>
      <w:rFonts w:ascii="Symbol" w:hAnsi="Symbol"/>
    </w:rPr>
  </w:style>
  <w:style w:type="character" w:customStyle="1" w:styleId="WW8Num23z1">
    <w:name w:val="WW8Num23z1"/>
    <w:rsid w:val="007518EA"/>
    <w:rPr>
      <w:rFonts w:ascii="Courier New" w:hAnsi="Courier New" w:cs="Courier New"/>
    </w:rPr>
  </w:style>
  <w:style w:type="character" w:customStyle="1" w:styleId="WW8Num23z2">
    <w:name w:val="WW8Num23z2"/>
    <w:rsid w:val="007518EA"/>
    <w:rPr>
      <w:rFonts w:ascii="Wingdings" w:hAnsi="Wingdings"/>
    </w:rPr>
  </w:style>
  <w:style w:type="character" w:customStyle="1" w:styleId="WW8Num23z3">
    <w:name w:val="WW8Num23z3"/>
    <w:rsid w:val="007518EA"/>
    <w:rPr>
      <w:rFonts w:ascii="Symbol" w:hAnsi="Symbol"/>
    </w:rPr>
  </w:style>
  <w:style w:type="character" w:customStyle="1" w:styleId="WW8Num26z0">
    <w:name w:val="WW8Num26z0"/>
    <w:rsid w:val="007518EA"/>
    <w:rPr>
      <w:rFonts w:ascii="Symbol" w:hAnsi="Symbol"/>
      <w:color w:val="auto"/>
    </w:rPr>
  </w:style>
  <w:style w:type="character" w:customStyle="1" w:styleId="WW8Num26z1">
    <w:name w:val="WW8Num26z1"/>
    <w:rsid w:val="007518EA"/>
    <w:rPr>
      <w:rFonts w:ascii="Courier New" w:hAnsi="Courier New" w:cs="Courier New"/>
    </w:rPr>
  </w:style>
  <w:style w:type="character" w:customStyle="1" w:styleId="WW8Num26z2">
    <w:name w:val="WW8Num26z2"/>
    <w:rsid w:val="007518EA"/>
    <w:rPr>
      <w:rFonts w:ascii="Wingdings" w:hAnsi="Wingdings"/>
    </w:rPr>
  </w:style>
  <w:style w:type="character" w:customStyle="1" w:styleId="WW8Num26z3">
    <w:name w:val="WW8Num26z3"/>
    <w:rsid w:val="007518EA"/>
    <w:rPr>
      <w:rFonts w:ascii="Symbol" w:hAnsi="Symbol"/>
    </w:rPr>
  </w:style>
  <w:style w:type="character" w:customStyle="1" w:styleId="WW8Num27z0">
    <w:name w:val="WW8Num27z0"/>
    <w:rsid w:val="007518EA"/>
    <w:rPr>
      <w:color w:val="auto"/>
    </w:rPr>
  </w:style>
  <w:style w:type="character" w:customStyle="1" w:styleId="WW8Num27z1">
    <w:name w:val="WW8Num27z1"/>
    <w:rsid w:val="007518EA"/>
    <w:rPr>
      <w:rFonts w:ascii="Courier New" w:hAnsi="Courier New" w:cs="Courier New"/>
    </w:rPr>
  </w:style>
  <w:style w:type="character" w:customStyle="1" w:styleId="WW8Num27z2">
    <w:name w:val="WW8Num27z2"/>
    <w:rsid w:val="007518EA"/>
    <w:rPr>
      <w:rFonts w:ascii="Wingdings" w:hAnsi="Wingdings"/>
    </w:rPr>
  </w:style>
  <w:style w:type="character" w:customStyle="1" w:styleId="WW8Num27z3">
    <w:name w:val="WW8Num27z3"/>
    <w:rsid w:val="007518EA"/>
    <w:rPr>
      <w:rFonts w:ascii="Symbol" w:hAnsi="Symbol"/>
    </w:rPr>
  </w:style>
  <w:style w:type="character" w:customStyle="1" w:styleId="160">
    <w:name w:val="Знак16"/>
    <w:rsid w:val="007518EA"/>
    <w:rPr>
      <w:b/>
      <w:kern w:val="1"/>
      <w:sz w:val="24"/>
      <w:lang w:val="en-US" w:eastAsia="ar-SA" w:bidi="ar-SA"/>
    </w:rPr>
  </w:style>
  <w:style w:type="character" w:customStyle="1" w:styleId="150">
    <w:name w:val="Знак15"/>
    <w:rsid w:val="007518EA"/>
    <w:rPr>
      <w:b/>
      <w:kern w:val="1"/>
      <w:sz w:val="24"/>
      <w:lang w:val="en-US" w:eastAsia="ar-SA" w:bidi="ar-SA"/>
    </w:rPr>
  </w:style>
  <w:style w:type="character" w:customStyle="1" w:styleId="140">
    <w:name w:val="Знак14"/>
    <w:rsid w:val="007518EA"/>
    <w:rPr>
      <w:i/>
      <w:kern w:val="1"/>
      <w:sz w:val="22"/>
      <w:lang w:val="en-US" w:eastAsia="ar-SA" w:bidi="ar-SA"/>
    </w:rPr>
  </w:style>
  <w:style w:type="character" w:customStyle="1" w:styleId="130">
    <w:name w:val="Знак13"/>
    <w:rsid w:val="007518EA"/>
    <w:rPr>
      <w:i/>
      <w:kern w:val="1"/>
      <w:sz w:val="22"/>
      <w:lang w:val="en-US" w:eastAsia="ar-SA" w:bidi="ar-SA"/>
    </w:rPr>
  </w:style>
  <w:style w:type="character" w:customStyle="1" w:styleId="120">
    <w:name w:val="Знак12"/>
    <w:rsid w:val="007518EA"/>
    <w:rPr>
      <w:i/>
      <w:sz w:val="22"/>
      <w:lang w:val="en-US" w:eastAsia="ar-SA" w:bidi="ar-SA"/>
    </w:rPr>
  </w:style>
  <w:style w:type="character" w:customStyle="1" w:styleId="110">
    <w:name w:val="Знак11"/>
    <w:rsid w:val="007518EA"/>
    <w:rPr>
      <w:rFonts w:ascii="Arial" w:hAnsi="Arial"/>
      <w:i/>
      <w:sz w:val="22"/>
      <w:lang w:val="en-US" w:eastAsia="ar-SA" w:bidi="ar-SA"/>
    </w:rPr>
  </w:style>
  <w:style w:type="character" w:customStyle="1" w:styleId="101">
    <w:name w:val="Знак10"/>
    <w:rsid w:val="007518EA"/>
    <w:rPr>
      <w:rFonts w:ascii="Arial" w:hAnsi="Arial"/>
      <w:sz w:val="18"/>
      <w:lang w:val="en-US" w:eastAsia="ar-SA" w:bidi="ar-SA"/>
    </w:rPr>
  </w:style>
  <w:style w:type="character" w:customStyle="1" w:styleId="92">
    <w:name w:val="Знак9"/>
    <w:rsid w:val="007518EA"/>
    <w:rPr>
      <w:rFonts w:ascii="Arial" w:hAnsi="Arial"/>
      <w:i/>
      <w:sz w:val="18"/>
      <w:lang w:val="en-US" w:eastAsia="ar-SA" w:bidi="ar-SA"/>
    </w:rPr>
  </w:style>
  <w:style w:type="character" w:customStyle="1" w:styleId="82">
    <w:name w:val="Знак8"/>
    <w:rsid w:val="007518EA"/>
    <w:rPr>
      <w:rFonts w:ascii="Arial" w:hAnsi="Arial"/>
      <w:i/>
      <w:sz w:val="18"/>
      <w:lang w:val="en-US" w:eastAsia="ar-SA" w:bidi="ar-SA"/>
    </w:rPr>
  </w:style>
  <w:style w:type="character" w:customStyle="1" w:styleId="paragraphChar">
    <w:name w:val="paragraph Char"/>
    <w:rsid w:val="007518EA"/>
    <w:rPr>
      <w:rFonts w:cs="Times New Roman"/>
      <w:sz w:val="22"/>
      <w:szCs w:val="22"/>
      <w:lang w:val="en-US" w:eastAsia="ar-SA" w:bidi="ar-SA"/>
    </w:rPr>
  </w:style>
  <w:style w:type="character" w:customStyle="1" w:styleId="bold66">
    <w:name w:val="Центр_bold_6_6 Знак"/>
    <w:rsid w:val="007518EA"/>
    <w:rPr>
      <w:rFonts w:cs="Arial"/>
      <w:color w:val="000000"/>
      <w:sz w:val="24"/>
      <w:szCs w:val="22"/>
      <w:lang w:val="ru-RU" w:eastAsia="ar-SA" w:bidi="ar-SA"/>
    </w:rPr>
  </w:style>
  <w:style w:type="character" w:customStyle="1" w:styleId="72">
    <w:name w:val="Знак7"/>
    <w:rsid w:val="007518EA"/>
    <w:rPr>
      <w:rFonts w:cs="Times New Roman"/>
      <w:lang w:val="ru-RU"/>
    </w:rPr>
  </w:style>
  <w:style w:type="character" w:customStyle="1" w:styleId="18">
    <w:name w:val="Название1 Знак"/>
    <w:rsid w:val="007518EA"/>
    <w:rPr>
      <w:rFonts w:ascii="Cambria" w:hAnsi="Cambria" w:cs="Times New Roman"/>
      <w:b/>
      <w:bCs/>
      <w:kern w:val="1"/>
      <w:sz w:val="32"/>
      <w:szCs w:val="32"/>
      <w:lang w:val="ru-RU"/>
    </w:rPr>
  </w:style>
  <w:style w:type="character" w:customStyle="1" w:styleId="63">
    <w:name w:val="Знак6"/>
    <w:rsid w:val="007518EA"/>
    <w:rPr>
      <w:rFonts w:cs="Times New Roman"/>
      <w:sz w:val="16"/>
      <w:szCs w:val="16"/>
      <w:lang w:val="ru-RU"/>
    </w:rPr>
  </w:style>
  <w:style w:type="character" w:customStyle="1" w:styleId="52">
    <w:name w:val="Знак5"/>
    <w:rsid w:val="007518EA"/>
    <w:rPr>
      <w:rFonts w:ascii="Courier New" w:hAnsi="Courier New" w:cs="Courier New"/>
      <w:sz w:val="24"/>
      <w:szCs w:val="24"/>
      <w:lang w:val="ru-RU"/>
    </w:rPr>
  </w:style>
  <w:style w:type="character" w:customStyle="1" w:styleId="Default">
    <w:name w:val="Default Знак"/>
    <w:rsid w:val="007518EA"/>
    <w:rPr>
      <w:rFonts w:ascii="PONLL B+ Galliard" w:eastAsia="Times New Roman" w:hAnsi="PONLL B+ Galliard" w:cs="PONLL B+ Galliard"/>
      <w:color w:val="000000"/>
      <w:sz w:val="24"/>
      <w:szCs w:val="24"/>
      <w:lang w:val="en-US" w:eastAsia="ar-SA" w:bidi="ar-SA"/>
    </w:rPr>
  </w:style>
  <w:style w:type="character" w:customStyle="1" w:styleId="SC3176194">
    <w:name w:val="SC.3.176194"/>
    <w:rsid w:val="007518EA"/>
    <w:rPr>
      <w:rFonts w:ascii="PONLL B+ Galliard" w:hAnsi="PONLL B+ Galliard"/>
      <w:color w:val="000000"/>
      <w:sz w:val="18"/>
    </w:rPr>
  </w:style>
  <w:style w:type="character" w:customStyle="1" w:styleId="CharChar6">
    <w:name w:val="Char Char6"/>
    <w:rsid w:val="007518EA"/>
    <w:rPr>
      <w:rFonts w:ascii="Cambria" w:hAnsi="Cambria"/>
      <w:b/>
      <w:bCs/>
      <w:kern w:val="1"/>
      <w:sz w:val="32"/>
      <w:szCs w:val="32"/>
      <w:lang w:val="ru-RU" w:eastAsia="ar-SA" w:bidi="ar-SA"/>
    </w:rPr>
  </w:style>
  <w:style w:type="character" w:customStyle="1" w:styleId="CharChar4">
    <w:name w:val="Char Char4"/>
    <w:rsid w:val="007518EA"/>
    <w:rPr>
      <w:rFonts w:ascii="Cambria" w:hAnsi="Cambria"/>
      <w:b/>
      <w:bCs/>
      <w:sz w:val="26"/>
      <w:szCs w:val="26"/>
      <w:lang w:val="ru-RU" w:eastAsia="ar-SA" w:bidi="ar-SA"/>
    </w:rPr>
  </w:style>
  <w:style w:type="character" w:customStyle="1" w:styleId="highlightedsearchterm">
    <w:name w:val="highlightedsearchterm"/>
    <w:basedOn w:val="12"/>
    <w:rsid w:val="007518EA"/>
  </w:style>
  <w:style w:type="character" w:customStyle="1" w:styleId="aff1">
    <w:name w:val="Знак Знак"/>
    <w:rsid w:val="007518EA"/>
    <w:rPr>
      <w:sz w:val="24"/>
      <w:szCs w:val="24"/>
      <w:lang w:val="ru-RU" w:eastAsia="ar-SA" w:bidi="ar-SA"/>
    </w:rPr>
  </w:style>
  <w:style w:type="character" w:customStyle="1" w:styleId="42">
    <w:name w:val="Знак4"/>
    <w:rsid w:val="007518EA"/>
    <w:rPr>
      <w:rFonts w:eastAsia="MS Mincho"/>
      <w:sz w:val="24"/>
      <w:szCs w:val="24"/>
      <w:lang w:val="en-US" w:eastAsia="ar-SA" w:bidi="ar-SA"/>
    </w:rPr>
  </w:style>
  <w:style w:type="character" w:customStyle="1" w:styleId="CharChar2">
    <w:name w:val="Char Char2"/>
    <w:rsid w:val="007518EA"/>
    <w:rPr>
      <w:rFonts w:eastAsia="MS Mincho"/>
      <w:sz w:val="24"/>
      <w:szCs w:val="24"/>
    </w:rPr>
  </w:style>
  <w:style w:type="character" w:styleId="aff2">
    <w:name w:val="page number"/>
    <w:basedOn w:val="12"/>
    <w:rsid w:val="007518EA"/>
  </w:style>
  <w:style w:type="character" w:customStyle="1" w:styleId="DefaultChar">
    <w:name w:val="Default Char"/>
    <w:rsid w:val="007518EA"/>
    <w:rPr>
      <w:rFonts w:ascii="Arial" w:hAnsi="Arial" w:cs="Arial"/>
      <w:color w:val="000000"/>
      <w:sz w:val="24"/>
      <w:szCs w:val="24"/>
      <w:lang w:val="en-US" w:eastAsia="ar-SA" w:bidi="ar-SA"/>
    </w:rPr>
  </w:style>
  <w:style w:type="character" w:customStyle="1" w:styleId="33">
    <w:name w:val="Знак3"/>
    <w:rsid w:val="007518EA"/>
    <w:rPr>
      <w:sz w:val="22"/>
      <w:szCs w:val="24"/>
      <w:lang w:val="ru-RU" w:eastAsia="ar-SA" w:bidi="ar-SA"/>
    </w:rPr>
  </w:style>
  <w:style w:type="character" w:customStyle="1" w:styleId="apple-style-span">
    <w:name w:val="apple-style-span"/>
    <w:basedOn w:val="12"/>
    <w:rsid w:val="007518EA"/>
  </w:style>
  <w:style w:type="character" w:styleId="aff3">
    <w:name w:val="Emphasis"/>
    <w:qFormat/>
    <w:rsid w:val="007518EA"/>
    <w:rPr>
      <w:i/>
      <w:iCs/>
    </w:rPr>
  </w:style>
  <w:style w:type="character" w:customStyle="1" w:styleId="23">
    <w:name w:val="Знак2"/>
    <w:rsid w:val="007518EA"/>
    <w:rPr>
      <w:sz w:val="24"/>
      <w:szCs w:val="24"/>
      <w:lang w:val="en-US" w:eastAsia="ar-SA" w:bidi="ar-SA"/>
    </w:rPr>
  </w:style>
  <w:style w:type="character" w:customStyle="1" w:styleId="19">
    <w:name w:val="Знак1"/>
    <w:rsid w:val="007518EA"/>
    <w:rPr>
      <w:rFonts w:ascii="Tahoma" w:eastAsia="Times New Roman" w:hAnsi="Tahoma" w:cs="Tahoma"/>
      <w:sz w:val="16"/>
      <w:szCs w:val="16"/>
    </w:rPr>
  </w:style>
  <w:style w:type="character" w:customStyle="1" w:styleId="advancedinvention">
    <w:name w:val="advanced invention"/>
    <w:basedOn w:val="12"/>
    <w:rsid w:val="007518EA"/>
  </w:style>
  <w:style w:type="character" w:customStyle="1" w:styleId="text1">
    <w:name w:val="text1"/>
    <w:rsid w:val="007518EA"/>
    <w:rPr>
      <w:rFonts w:ascii="Arial" w:hAnsi="Arial" w:cs="Arial"/>
      <w:color w:val="000000"/>
      <w:sz w:val="20"/>
      <w:szCs w:val="20"/>
    </w:rPr>
  </w:style>
  <w:style w:type="character" w:customStyle="1" w:styleId="BodyTextIndentChar">
    <w:name w:val="Body Text Indent Char"/>
    <w:rsid w:val="007518EA"/>
    <w:rPr>
      <w:sz w:val="24"/>
      <w:szCs w:val="24"/>
      <w:lang w:val="ru-RU" w:eastAsia="ar-SA" w:bidi="ar-SA"/>
    </w:rPr>
  </w:style>
  <w:style w:type="character" w:customStyle="1" w:styleId="referat">
    <w:name w:val="referat"/>
    <w:basedOn w:val="12"/>
    <w:rsid w:val="007518EA"/>
  </w:style>
  <w:style w:type="character" w:customStyle="1" w:styleId="txt">
    <w:name w:val="txt"/>
    <w:basedOn w:val="12"/>
    <w:rsid w:val="007518EA"/>
  </w:style>
  <w:style w:type="paragraph" w:customStyle="1" w:styleId="1a">
    <w:name w:val="Название1"/>
    <w:basedOn w:val="a"/>
    <w:rsid w:val="007518EA"/>
    <w:pPr>
      <w:suppressLineNumbers/>
      <w:suppressAutoHyphens/>
      <w:spacing w:before="120" w:after="120"/>
    </w:pPr>
    <w:rPr>
      <w:rFonts w:ascii="Calibri" w:eastAsia="Times New Roman" w:hAnsi="Calibri" w:cs="Mangal"/>
      <w:i/>
      <w:iCs/>
      <w:sz w:val="24"/>
      <w:szCs w:val="24"/>
      <w:lang w:eastAsia="ar-SA"/>
    </w:rPr>
  </w:style>
  <w:style w:type="paragraph" w:customStyle="1" w:styleId="paragraph">
    <w:name w:val="paragraph"/>
    <w:basedOn w:val="a"/>
    <w:rsid w:val="007518EA"/>
    <w:pPr>
      <w:suppressAutoHyphens/>
      <w:spacing w:after="0" w:line="360" w:lineRule="auto"/>
      <w:ind w:firstLine="180"/>
      <w:jc w:val="both"/>
    </w:pPr>
    <w:rPr>
      <w:rFonts w:ascii="Times New Roman" w:eastAsia="Times New Roman" w:hAnsi="Times New Roman" w:cs="Calibri"/>
      <w:lang w:val="en-US" w:eastAsia="ar-SA"/>
    </w:rPr>
  </w:style>
  <w:style w:type="paragraph" w:customStyle="1" w:styleId="64">
    <w:name w:val="центр_6"/>
    <w:basedOn w:val="a"/>
    <w:rsid w:val="007518EA"/>
    <w:pPr>
      <w:suppressAutoHyphens/>
      <w:spacing w:after="0" w:line="240" w:lineRule="auto"/>
      <w:jc w:val="center"/>
    </w:pPr>
    <w:rPr>
      <w:rFonts w:ascii="Times New Roman" w:eastAsia="Times New Roman" w:hAnsi="Times New Roman" w:cs="Arial"/>
      <w:color w:val="000000"/>
      <w:sz w:val="28"/>
      <w:lang w:eastAsia="ar-SA"/>
    </w:rPr>
  </w:style>
  <w:style w:type="paragraph" w:styleId="aff4">
    <w:name w:val="footer"/>
    <w:basedOn w:val="a"/>
    <w:link w:val="aff5"/>
    <w:uiPriority w:val="99"/>
    <w:rsid w:val="007518EA"/>
    <w:pPr>
      <w:tabs>
        <w:tab w:val="center" w:pos="4677"/>
        <w:tab w:val="right" w:pos="9355"/>
      </w:tabs>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f5">
    <w:name w:val="Нижний колонтитул Знак"/>
    <w:basedOn w:val="a2"/>
    <w:link w:val="aff4"/>
    <w:uiPriority w:val="99"/>
    <w:rsid w:val="007518EA"/>
    <w:rPr>
      <w:rFonts w:ascii="Times New Roman" w:eastAsia="Times New Roman" w:hAnsi="Times New Roman" w:cs="Times New Roman"/>
      <w:sz w:val="24"/>
      <w:szCs w:val="24"/>
      <w:lang w:eastAsia="ar-SA"/>
    </w:rPr>
  </w:style>
  <w:style w:type="paragraph" w:customStyle="1" w:styleId="310">
    <w:name w:val="Основной текст 31"/>
    <w:basedOn w:val="a"/>
    <w:rsid w:val="007518EA"/>
    <w:pPr>
      <w:suppressAutoHyphens/>
      <w:spacing w:after="120"/>
    </w:pPr>
    <w:rPr>
      <w:rFonts w:ascii="Calibri" w:eastAsia="Times New Roman" w:hAnsi="Calibri" w:cs="Calibri"/>
      <w:sz w:val="16"/>
      <w:szCs w:val="16"/>
      <w:lang w:eastAsia="ar-SA"/>
    </w:rPr>
  </w:style>
  <w:style w:type="paragraph" w:customStyle="1" w:styleId="p">
    <w:name w:val="p"/>
    <w:basedOn w:val="a"/>
    <w:rsid w:val="007518EA"/>
    <w:pPr>
      <w:suppressAutoHyphens/>
      <w:spacing w:before="48" w:after="48" w:line="240" w:lineRule="auto"/>
      <w:ind w:firstLine="480"/>
      <w:jc w:val="both"/>
    </w:pPr>
    <w:rPr>
      <w:rFonts w:ascii="Times New Roman" w:eastAsia="Calibri" w:hAnsi="Times New Roman" w:cs="Calibri"/>
      <w:sz w:val="24"/>
      <w:szCs w:val="24"/>
      <w:lang w:eastAsia="ar-SA"/>
    </w:rPr>
  </w:style>
  <w:style w:type="paragraph" w:customStyle="1" w:styleId="1b">
    <w:name w:val="Текст1"/>
    <w:basedOn w:val="a"/>
    <w:rsid w:val="007518EA"/>
    <w:pPr>
      <w:suppressAutoHyphens/>
      <w:spacing w:after="0" w:line="288" w:lineRule="auto"/>
      <w:ind w:firstLine="720"/>
    </w:pPr>
    <w:rPr>
      <w:rFonts w:ascii="Courier New" w:eastAsia="Calibri" w:hAnsi="Courier New" w:cs="Courier New"/>
      <w:sz w:val="24"/>
      <w:szCs w:val="24"/>
      <w:lang w:eastAsia="ar-SA"/>
    </w:rPr>
  </w:style>
  <w:style w:type="paragraph" w:customStyle="1" w:styleId="NoSpacing1">
    <w:name w:val="No Spacing1"/>
    <w:rsid w:val="007518EA"/>
    <w:pPr>
      <w:suppressAutoHyphens/>
      <w:spacing w:after="0" w:line="240" w:lineRule="auto"/>
    </w:pPr>
    <w:rPr>
      <w:rFonts w:ascii="Calibri" w:eastAsia="Times New Roman" w:hAnsi="Calibri" w:cs="Calibri"/>
      <w:lang w:eastAsia="ar-SA"/>
    </w:rPr>
  </w:style>
  <w:style w:type="paragraph" w:customStyle="1" w:styleId="1c">
    <w:name w:val="Обычный1"/>
    <w:basedOn w:val="a"/>
    <w:rsid w:val="007518EA"/>
    <w:pPr>
      <w:suppressAutoHyphens/>
      <w:spacing w:after="0" w:line="240" w:lineRule="auto"/>
    </w:pPr>
    <w:rPr>
      <w:rFonts w:ascii="Times New Roman" w:eastAsia="Times New Roman" w:hAnsi="Times New Roman" w:cs="Calibri"/>
      <w:sz w:val="24"/>
      <w:szCs w:val="24"/>
      <w:lang w:eastAsia="ar-SA"/>
    </w:rPr>
  </w:style>
  <w:style w:type="paragraph" w:customStyle="1" w:styleId="Default0">
    <w:name w:val="Default"/>
    <w:rsid w:val="007518EA"/>
    <w:pPr>
      <w:suppressAutoHyphens/>
      <w:autoSpaceDE w:val="0"/>
      <w:spacing w:after="0" w:line="240" w:lineRule="auto"/>
    </w:pPr>
    <w:rPr>
      <w:rFonts w:ascii="PONLL B+ Galliard" w:eastAsia="Times New Roman" w:hAnsi="PONLL B+ Galliard" w:cs="PONLL B+ Galliard"/>
      <w:color w:val="000000"/>
      <w:sz w:val="24"/>
      <w:szCs w:val="24"/>
      <w:lang w:val="en-US" w:eastAsia="ar-SA"/>
    </w:rPr>
  </w:style>
  <w:style w:type="paragraph" w:customStyle="1" w:styleId="1CharCharCharCharCharChar">
    <w:name w:val="Знак Знак Знак Знак Знак Знак Знак Знак1 Знак Знак Знак Знак Знак Знак Знак Знак Знак Знак Знак Знак Char Char Char Char Знак Знак Char Char Знак Знак"/>
    <w:basedOn w:val="a"/>
    <w:rsid w:val="007518EA"/>
    <w:pPr>
      <w:suppressAutoHyphens/>
      <w:spacing w:after="160" w:line="240" w:lineRule="exact"/>
    </w:pPr>
    <w:rPr>
      <w:rFonts w:ascii="Verdana" w:eastAsia="Times New Roman" w:hAnsi="Verdana" w:cs="Verdana"/>
      <w:sz w:val="20"/>
      <w:szCs w:val="20"/>
      <w:lang w:val="en-US" w:eastAsia="ar-SA"/>
    </w:rPr>
  </w:style>
  <w:style w:type="paragraph" w:customStyle="1" w:styleId="00">
    <w:name w:val="Обычный_0"/>
    <w:basedOn w:val="a"/>
    <w:rsid w:val="007518EA"/>
    <w:pPr>
      <w:widowControl w:val="0"/>
      <w:suppressAutoHyphens/>
      <w:spacing w:after="0" w:line="240" w:lineRule="auto"/>
      <w:jc w:val="center"/>
    </w:pPr>
    <w:rPr>
      <w:rFonts w:ascii="Times New Roman" w:eastAsia="Times New Roman" w:hAnsi="Times New Roman" w:cs="Calibri"/>
      <w:sz w:val="24"/>
      <w:szCs w:val="24"/>
      <w:lang w:eastAsia="ar-SA"/>
    </w:rPr>
  </w:style>
  <w:style w:type="paragraph" w:customStyle="1" w:styleId="Heading11">
    <w:name w:val="Heading 1+1"/>
    <w:basedOn w:val="Default0"/>
    <w:next w:val="Default0"/>
    <w:rsid w:val="007518EA"/>
    <w:rPr>
      <w:rFonts w:ascii="Arial" w:hAnsi="Arial" w:cs="Times New Roman"/>
      <w:color w:val="auto"/>
    </w:rPr>
  </w:style>
  <w:style w:type="paragraph" w:customStyle="1" w:styleId="Heading32">
    <w:name w:val="Heading 3+2"/>
    <w:basedOn w:val="Default0"/>
    <w:next w:val="Default0"/>
    <w:rsid w:val="007518EA"/>
    <w:rPr>
      <w:rFonts w:ascii="Arial" w:hAnsi="Arial" w:cs="Times New Roman"/>
      <w:color w:val="auto"/>
    </w:rPr>
  </w:style>
  <w:style w:type="paragraph" w:customStyle="1" w:styleId="Normal4">
    <w:name w:val="Normal+4"/>
    <w:basedOn w:val="Default0"/>
    <w:next w:val="Default0"/>
    <w:rsid w:val="007518EA"/>
    <w:rPr>
      <w:rFonts w:ascii="Arial" w:hAnsi="Arial" w:cs="Times New Roman"/>
      <w:color w:val="auto"/>
    </w:rPr>
  </w:style>
  <w:style w:type="paragraph" w:customStyle="1" w:styleId="Normal5">
    <w:name w:val="Normal+5"/>
    <w:basedOn w:val="Default0"/>
    <w:next w:val="Default0"/>
    <w:rsid w:val="007518EA"/>
    <w:rPr>
      <w:rFonts w:ascii="Arial" w:hAnsi="Arial" w:cs="Times New Roman"/>
      <w:color w:val="auto"/>
    </w:rPr>
  </w:style>
  <w:style w:type="paragraph" w:customStyle="1" w:styleId="Reference">
    <w:name w:val="Reference"/>
    <w:basedOn w:val="Default0"/>
    <w:next w:val="Default0"/>
    <w:rsid w:val="007518EA"/>
    <w:rPr>
      <w:rFonts w:ascii="Arial" w:hAnsi="Arial" w:cs="Times New Roman"/>
      <w:color w:val="auto"/>
    </w:rPr>
  </w:style>
  <w:style w:type="paragraph" w:styleId="aff6">
    <w:name w:val="header"/>
    <w:basedOn w:val="a"/>
    <w:link w:val="aff7"/>
    <w:uiPriority w:val="99"/>
    <w:rsid w:val="007518EA"/>
    <w:pPr>
      <w:tabs>
        <w:tab w:val="center" w:pos="4320"/>
        <w:tab w:val="right" w:pos="8640"/>
      </w:tabs>
      <w:suppressAutoHyphens/>
      <w:spacing w:after="0" w:line="240" w:lineRule="auto"/>
    </w:pPr>
    <w:rPr>
      <w:rFonts w:ascii="Times New Roman" w:eastAsia="MS Mincho" w:hAnsi="Times New Roman" w:cs="Times New Roman"/>
      <w:sz w:val="24"/>
      <w:szCs w:val="24"/>
      <w:lang w:val="en-US" w:eastAsia="ar-SA"/>
    </w:rPr>
  </w:style>
  <w:style w:type="character" w:customStyle="1" w:styleId="aff7">
    <w:name w:val="Верхний колонтитул Знак"/>
    <w:basedOn w:val="a2"/>
    <w:link w:val="aff6"/>
    <w:uiPriority w:val="99"/>
    <w:rsid w:val="007518EA"/>
    <w:rPr>
      <w:rFonts w:ascii="Times New Roman" w:eastAsia="MS Mincho" w:hAnsi="Times New Roman" w:cs="Times New Roman"/>
      <w:sz w:val="24"/>
      <w:szCs w:val="24"/>
      <w:lang w:val="en-US" w:eastAsia="ar-SA"/>
    </w:rPr>
  </w:style>
  <w:style w:type="paragraph" w:customStyle="1" w:styleId="DataField11pt">
    <w:name w:val="Data Field 11pt"/>
    <w:basedOn w:val="a"/>
    <w:rsid w:val="007518EA"/>
    <w:pPr>
      <w:suppressAutoHyphens/>
      <w:autoSpaceDE w:val="0"/>
      <w:spacing w:after="0" w:line="300" w:lineRule="exact"/>
    </w:pPr>
    <w:rPr>
      <w:rFonts w:ascii="Arial" w:eastAsia="Times New Roman" w:hAnsi="Arial" w:cs="Arial"/>
      <w:szCs w:val="20"/>
      <w:lang w:val="en-US" w:eastAsia="ar-SA"/>
    </w:rPr>
  </w:style>
  <w:style w:type="paragraph" w:customStyle="1" w:styleId="FormFieldCaption">
    <w:name w:val="Form Field Caption"/>
    <w:basedOn w:val="a"/>
    <w:rsid w:val="007518EA"/>
    <w:pPr>
      <w:tabs>
        <w:tab w:val="left" w:pos="270"/>
      </w:tabs>
      <w:suppressAutoHyphens/>
      <w:autoSpaceDE w:val="0"/>
      <w:spacing w:after="0" w:line="240" w:lineRule="auto"/>
    </w:pPr>
    <w:rPr>
      <w:rFonts w:ascii="Arial" w:eastAsia="Times New Roman" w:hAnsi="Arial" w:cs="Arial"/>
      <w:sz w:val="16"/>
      <w:szCs w:val="16"/>
      <w:lang w:val="en-US" w:eastAsia="ar-SA"/>
    </w:rPr>
  </w:style>
  <w:style w:type="paragraph" w:customStyle="1" w:styleId="DataField10pt">
    <w:name w:val="Data Field 10pt"/>
    <w:basedOn w:val="a"/>
    <w:rsid w:val="007518EA"/>
    <w:pPr>
      <w:suppressAutoHyphens/>
      <w:autoSpaceDE w:val="0"/>
      <w:spacing w:after="0" w:line="240" w:lineRule="auto"/>
    </w:pPr>
    <w:rPr>
      <w:rFonts w:ascii="Arial" w:eastAsia="Times New Roman" w:hAnsi="Arial" w:cs="Arial"/>
      <w:sz w:val="20"/>
      <w:szCs w:val="20"/>
      <w:lang w:val="en-US" w:eastAsia="ar-SA"/>
    </w:rPr>
  </w:style>
  <w:style w:type="paragraph" w:customStyle="1" w:styleId="PIHeader">
    <w:name w:val="PI Header"/>
    <w:basedOn w:val="a"/>
    <w:rsid w:val="007518EA"/>
    <w:pPr>
      <w:suppressAutoHyphens/>
      <w:autoSpaceDE w:val="0"/>
      <w:spacing w:after="40" w:line="240" w:lineRule="auto"/>
      <w:ind w:left="864"/>
    </w:pPr>
    <w:rPr>
      <w:rFonts w:ascii="Arial" w:eastAsia="Times New Roman" w:hAnsi="Arial" w:cs="Arial"/>
      <w:sz w:val="16"/>
      <w:szCs w:val="20"/>
      <w:lang w:val="en-US" w:eastAsia="ar-SA"/>
    </w:rPr>
  </w:style>
  <w:style w:type="paragraph" w:customStyle="1" w:styleId="1d">
    <w:name w:val="Цитата1"/>
    <w:basedOn w:val="a"/>
    <w:rsid w:val="007518EA"/>
    <w:pPr>
      <w:suppressAutoHyphens/>
      <w:autoSpaceDE w:val="0"/>
      <w:spacing w:after="0" w:line="240" w:lineRule="auto"/>
      <w:ind w:left="1440" w:right="288" w:hanging="1350"/>
      <w:jc w:val="both"/>
    </w:pPr>
    <w:rPr>
      <w:rFonts w:ascii="Arial" w:eastAsia="Times New Roman" w:hAnsi="Arial" w:cs="Arial"/>
      <w:lang w:val="en-US" w:eastAsia="ar-SA"/>
    </w:rPr>
  </w:style>
  <w:style w:type="paragraph" w:customStyle="1" w:styleId="FormFooterBorder">
    <w:name w:val="FormFooter/Border"/>
    <w:basedOn w:val="aff4"/>
    <w:rsid w:val="007518EA"/>
    <w:pPr>
      <w:pBdr>
        <w:top w:val="single" w:sz="4" w:space="1" w:color="000000"/>
      </w:pBdr>
      <w:tabs>
        <w:tab w:val="clear" w:pos="4677"/>
        <w:tab w:val="clear" w:pos="9355"/>
        <w:tab w:val="center" w:pos="5400"/>
        <w:tab w:val="right" w:pos="10800"/>
      </w:tabs>
      <w:autoSpaceDE w:val="0"/>
      <w:ind w:firstLine="0"/>
      <w:jc w:val="left"/>
    </w:pPr>
    <w:rPr>
      <w:rFonts w:ascii="Arial" w:hAnsi="Arial" w:cs="Arial"/>
      <w:sz w:val="16"/>
      <w:szCs w:val="16"/>
      <w:lang w:val="en-US"/>
    </w:rPr>
  </w:style>
  <w:style w:type="paragraph" w:customStyle="1" w:styleId="HeadNoteNotItalics">
    <w:name w:val="HeadNoteNotItalics"/>
    <w:basedOn w:val="a"/>
    <w:rsid w:val="007518EA"/>
    <w:pPr>
      <w:suppressAutoHyphens/>
      <w:autoSpaceDE w:val="0"/>
      <w:spacing w:before="40" w:after="40" w:line="240" w:lineRule="auto"/>
      <w:jc w:val="center"/>
    </w:pPr>
    <w:rPr>
      <w:rFonts w:ascii="Arial" w:eastAsia="Times New Roman" w:hAnsi="Arial" w:cs="Arial"/>
      <w:iCs/>
      <w:sz w:val="16"/>
      <w:szCs w:val="16"/>
      <w:lang w:val="en-US" w:eastAsia="ar-SA"/>
    </w:rPr>
  </w:style>
  <w:style w:type="paragraph" w:customStyle="1" w:styleId="DataField11pt-Single">
    <w:name w:val="Data Field 11pt-Single"/>
    <w:basedOn w:val="a"/>
    <w:rsid w:val="007518EA"/>
    <w:pPr>
      <w:suppressAutoHyphens/>
      <w:autoSpaceDE w:val="0"/>
      <w:spacing w:after="0" w:line="240" w:lineRule="auto"/>
    </w:pPr>
    <w:rPr>
      <w:rFonts w:ascii="Arial" w:eastAsia="Times New Roman" w:hAnsi="Arial" w:cs="Arial"/>
      <w:szCs w:val="20"/>
      <w:lang w:val="en-US" w:eastAsia="ar-SA"/>
    </w:rPr>
  </w:style>
  <w:style w:type="paragraph" w:customStyle="1" w:styleId="FigureCaption">
    <w:name w:val="Figure Caption"/>
    <w:basedOn w:val="a"/>
    <w:rsid w:val="007518EA"/>
    <w:pPr>
      <w:tabs>
        <w:tab w:val="left" w:pos="0"/>
      </w:tabs>
      <w:suppressAutoHyphens/>
      <w:autoSpaceDE w:val="0"/>
      <w:spacing w:before="120" w:after="180" w:line="200" w:lineRule="exact"/>
      <w:jc w:val="center"/>
    </w:pPr>
    <w:rPr>
      <w:rFonts w:ascii="Times New Roman" w:eastAsia="Times New Roman" w:hAnsi="Times New Roman" w:cs="Calibri"/>
      <w:b/>
      <w:sz w:val="18"/>
      <w:szCs w:val="18"/>
      <w:lang w:val="en-US" w:eastAsia="ar-SA"/>
    </w:rPr>
  </w:style>
  <w:style w:type="paragraph" w:customStyle="1" w:styleId="tight">
    <w:name w:val="tight"/>
    <w:basedOn w:val="a"/>
    <w:rsid w:val="007518EA"/>
    <w:pPr>
      <w:suppressAutoHyphens/>
      <w:spacing w:before="280" w:after="280" w:line="240" w:lineRule="auto"/>
    </w:pPr>
    <w:rPr>
      <w:rFonts w:ascii="Times New Roman" w:eastAsia="Times New Roman" w:hAnsi="Times New Roman" w:cs="Calibri"/>
      <w:sz w:val="24"/>
      <w:szCs w:val="24"/>
      <w:lang w:val="en-US" w:eastAsia="ar-SA"/>
    </w:rPr>
  </w:style>
  <w:style w:type="paragraph" w:customStyle="1" w:styleId="210">
    <w:name w:val="Основной текст с отступом 21"/>
    <w:basedOn w:val="a"/>
    <w:rsid w:val="007518EA"/>
    <w:pPr>
      <w:suppressAutoHyphens/>
      <w:spacing w:after="120" w:line="480" w:lineRule="auto"/>
      <w:ind w:left="360"/>
    </w:pPr>
    <w:rPr>
      <w:rFonts w:ascii="Times New Roman" w:eastAsia="Times New Roman" w:hAnsi="Times New Roman" w:cs="Calibri"/>
      <w:sz w:val="24"/>
      <w:szCs w:val="24"/>
      <w:lang w:val="en-US" w:eastAsia="ar-SA"/>
    </w:rPr>
  </w:style>
  <w:style w:type="paragraph" w:styleId="aff8">
    <w:name w:val="No Spacing"/>
    <w:qFormat/>
    <w:rsid w:val="007518EA"/>
    <w:pPr>
      <w:suppressAutoHyphens/>
      <w:spacing w:after="0" w:line="240" w:lineRule="auto"/>
    </w:pPr>
    <w:rPr>
      <w:rFonts w:ascii="Calibri" w:eastAsia="Calibri" w:hAnsi="Calibri" w:cs="Calibri"/>
      <w:lang w:eastAsia="ar-SA"/>
    </w:rPr>
  </w:style>
  <w:style w:type="paragraph" w:customStyle="1" w:styleId="1CharCharCharCharCharCharCharChar">
    <w:name w:val="Знак Знак Знак Знак Знак Знак Знак Знак1 Знак Знак Знак Знак Знак Знак Знак Знак Знак Знак Знак Знак Char Char Char Char Знак Знак Char Char Знак Знак Char Char Знак"/>
    <w:basedOn w:val="a"/>
    <w:rsid w:val="007518EA"/>
    <w:pPr>
      <w:suppressAutoHyphens/>
      <w:spacing w:after="160" w:line="240" w:lineRule="exact"/>
    </w:pPr>
    <w:rPr>
      <w:rFonts w:ascii="Verdana" w:eastAsia="Times New Roman" w:hAnsi="Verdana" w:cs="Verdana"/>
      <w:sz w:val="20"/>
      <w:szCs w:val="20"/>
      <w:lang w:val="en-US" w:eastAsia="ar-SA"/>
    </w:rPr>
  </w:style>
  <w:style w:type="paragraph" w:customStyle="1" w:styleId="Web">
    <w:name w:val="Обычный (Web)"/>
    <w:basedOn w:val="a"/>
    <w:rsid w:val="007518EA"/>
    <w:pPr>
      <w:suppressAutoHyphens/>
      <w:spacing w:before="280" w:after="280" w:line="240" w:lineRule="auto"/>
      <w:ind w:firstLine="425"/>
    </w:pPr>
    <w:rPr>
      <w:rFonts w:ascii="Times New Roman" w:eastAsia="Times New Roman" w:hAnsi="Times New Roman" w:cs="Calibri"/>
      <w:sz w:val="24"/>
      <w:szCs w:val="24"/>
      <w:lang w:eastAsia="ar-SA"/>
    </w:rPr>
  </w:style>
  <w:style w:type="paragraph" w:customStyle="1" w:styleId="BodyTextIndent1">
    <w:name w:val="Body Text Indent1"/>
    <w:basedOn w:val="a"/>
    <w:rsid w:val="007518EA"/>
    <w:pPr>
      <w:suppressAutoHyphens/>
      <w:spacing w:after="0" w:line="240" w:lineRule="auto"/>
      <w:ind w:firstLine="360"/>
      <w:jc w:val="both"/>
    </w:pPr>
    <w:rPr>
      <w:rFonts w:ascii="Times New Roman" w:eastAsia="Times New Roman" w:hAnsi="Times New Roman" w:cs="Calibri"/>
      <w:sz w:val="24"/>
      <w:szCs w:val="24"/>
      <w:lang w:eastAsia="ar-SA"/>
    </w:rPr>
  </w:style>
  <w:style w:type="paragraph" w:customStyle="1" w:styleId="tablecontent">
    <w:name w:val="tablecontent"/>
    <w:basedOn w:val="a"/>
    <w:rsid w:val="007518EA"/>
    <w:pPr>
      <w:suppressAutoHyphens/>
      <w:spacing w:before="280" w:after="280" w:line="240" w:lineRule="auto"/>
    </w:pPr>
    <w:rPr>
      <w:rFonts w:ascii="Times New Roman" w:eastAsia="Times New Roman" w:hAnsi="Times New Roman" w:cs="Calibri"/>
      <w:sz w:val="24"/>
      <w:szCs w:val="24"/>
      <w:lang w:val="en-US" w:eastAsia="ar-SA"/>
    </w:rPr>
  </w:style>
  <w:style w:type="paragraph" w:customStyle="1" w:styleId="lt">
    <w:name w:val="lt"/>
    <w:basedOn w:val="a"/>
    <w:rsid w:val="007518EA"/>
    <w:pPr>
      <w:suppressAutoHyphens/>
      <w:spacing w:before="280" w:after="280" w:line="240" w:lineRule="auto"/>
    </w:pPr>
    <w:rPr>
      <w:rFonts w:ascii="Times New Roman" w:eastAsia="Times New Roman" w:hAnsi="Times New Roman" w:cs="Calibri"/>
      <w:sz w:val="24"/>
      <w:szCs w:val="24"/>
      <w:lang w:eastAsia="ar-SA"/>
    </w:rPr>
  </w:style>
  <w:style w:type="paragraph" w:customStyle="1" w:styleId="rt">
    <w:name w:val="rt"/>
    <w:basedOn w:val="a"/>
    <w:rsid w:val="007518EA"/>
    <w:pPr>
      <w:suppressAutoHyphens/>
      <w:spacing w:before="280" w:after="280" w:line="240" w:lineRule="auto"/>
    </w:pPr>
    <w:rPr>
      <w:rFonts w:ascii="Times New Roman" w:eastAsia="Times New Roman" w:hAnsi="Times New Roman" w:cs="Calibri"/>
      <w:sz w:val="24"/>
      <w:szCs w:val="24"/>
      <w:lang w:eastAsia="ar-SA"/>
    </w:rPr>
  </w:style>
  <w:style w:type="paragraph" w:customStyle="1" w:styleId="aff9">
    <w:name w:val="?????????? ???????"/>
    <w:basedOn w:val="a"/>
    <w:rsid w:val="007518EA"/>
    <w:pPr>
      <w:suppressLineNumbers/>
      <w:suppressAutoHyphens/>
    </w:pPr>
    <w:rPr>
      <w:rFonts w:ascii="Calibri" w:eastAsia="Times New Roman" w:hAnsi="Calibri" w:cs="Calibri"/>
      <w:lang w:eastAsia="ar-SA"/>
    </w:rPr>
  </w:style>
  <w:style w:type="character" w:customStyle="1" w:styleId="1e">
    <w:name w:val="Гиперссылка1"/>
    <w:rsid w:val="007518EA"/>
    <w:rPr>
      <w:noProof w:val="0"/>
      <w:color w:val="000080"/>
      <w:u w:val="single"/>
    </w:rPr>
  </w:style>
  <w:style w:type="character" w:customStyle="1" w:styleId="1f">
    <w:name w:val="Строгий1"/>
    <w:rsid w:val="007518EA"/>
    <w:rPr>
      <w:b/>
    </w:rPr>
  </w:style>
  <w:style w:type="character" w:styleId="affa">
    <w:name w:val="footnote reference"/>
    <w:rsid w:val="007518EA"/>
    <w:rPr>
      <w:vertAlign w:val="superscript"/>
    </w:rPr>
  </w:style>
  <w:style w:type="table" w:styleId="affb">
    <w:name w:val="Table Grid"/>
    <w:basedOn w:val="a3"/>
    <w:uiPriority w:val="59"/>
    <w:rsid w:val="007518E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CharChar">
    <w:name w:val="Знак Знак1 Знак Знак Знак Знак Знак Знак1 Char Char"/>
    <w:basedOn w:val="a"/>
    <w:rsid w:val="007518EA"/>
    <w:pPr>
      <w:spacing w:after="160" w:line="240" w:lineRule="exact"/>
    </w:pPr>
    <w:rPr>
      <w:rFonts w:ascii="Verdana" w:eastAsia="Times New Roman" w:hAnsi="Verdana" w:cs="Times New Roman"/>
      <w:color w:val="000000"/>
      <w:sz w:val="24"/>
      <w:szCs w:val="24"/>
      <w:lang w:val="en-US"/>
    </w:rPr>
  </w:style>
  <w:style w:type="character" w:customStyle="1" w:styleId="161">
    <w:name w:val="Знак161"/>
    <w:rsid w:val="00AC4708"/>
    <w:rPr>
      <w:b/>
      <w:kern w:val="1"/>
      <w:sz w:val="24"/>
      <w:lang w:val="en-US" w:eastAsia="ar-SA" w:bidi="ar-SA"/>
    </w:rPr>
  </w:style>
  <w:style w:type="character" w:customStyle="1" w:styleId="151">
    <w:name w:val="Знак151"/>
    <w:rsid w:val="00AC4708"/>
    <w:rPr>
      <w:b/>
      <w:kern w:val="1"/>
      <w:sz w:val="24"/>
      <w:lang w:val="en-US" w:eastAsia="ar-SA" w:bidi="ar-SA"/>
    </w:rPr>
  </w:style>
  <w:style w:type="character" w:customStyle="1" w:styleId="141">
    <w:name w:val="Знак141"/>
    <w:rsid w:val="00AC4708"/>
    <w:rPr>
      <w:i/>
      <w:kern w:val="1"/>
      <w:sz w:val="22"/>
      <w:lang w:val="en-US" w:eastAsia="ar-SA" w:bidi="ar-SA"/>
    </w:rPr>
  </w:style>
  <w:style w:type="character" w:customStyle="1" w:styleId="131">
    <w:name w:val="Знак131"/>
    <w:rsid w:val="00AC4708"/>
    <w:rPr>
      <w:i/>
      <w:kern w:val="1"/>
      <w:sz w:val="22"/>
      <w:lang w:val="en-US" w:eastAsia="ar-SA" w:bidi="ar-SA"/>
    </w:rPr>
  </w:style>
  <w:style w:type="character" w:customStyle="1" w:styleId="121">
    <w:name w:val="Знак121"/>
    <w:rsid w:val="00AC4708"/>
    <w:rPr>
      <w:i/>
      <w:sz w:val="22"/>
      <w:lang w:val="en-US" w:eastAsia="ar-SA" w:bidi="ar-SA"/>
    </w:rPr>
  </w:style>
  <w:style w:type="character" w:customStyle="1" w:styleId="111">
    <w:name w:val="Знак111"/>
    <w:rsid w:val="00AC4708"/>
    <w:rPr>
      <w:rFonts w:ascii="Arial" w:hAnsi="Arial"/>
      <w:i/>
      <w:sz w:val="22"/>
      <w:lang w:val="en-US" w:eastAsia="ar-SA" w:bidi="ar-SA"/>
    </w:rPr>
  </w:style>
  <w:style w:type="character" w:customStyle="1" w:styleId="1010">
    <w:name w:val="Знак101"/>
    <w:rsid w:val="00AC4708"/>
    <w:rPr>
      <w:rFonts w:ascii="Arial" w:hAnsi="Arial"/>
      <w:sz w:val="18"/>
      <w:lang w:val="en-US" w:eastAsia="ar-SA" w:bidi="ar-SA"/>
    </w:rPr>
  </w:style>
  <w:style w:type="character" w:customStyle="1" w:styleId="910">
    <w:name w:val="Знак91"/>
    <w:rsid w:val="00AC4708"/>
    <w:rPr>
      <w:rFonts w:ascii="Arial" w:hAnsi="Arial"/>
      <w:i/>
      <w:sz w:val="18"/>
      <w:lang w:val="en-US" w:eastAsia="ar-SA" w:bidi="ar-SA"/>
    </w:rPr>
  </w:style>
  <w:style w:type="character" w:customStyle="1" w:styleId="810">
    <w:name w:val="Знак81"/>
    <w:rsid w:val="00AC4708"/>
    <w:rPr>
      <w:rFonts w:ascii="Arial" w:hAnsi="Arial"/>
      <w:i/>
      <w:sz w:val="18"/>
      <w:lang w:val="en-US" w:eastAsia="ar-SA" w:bidi="ar-SA"/>
    </w:rPr>
  </w:style>
  <w:style w:type="character" w:customStyle="1" w:styleId="710">
    <w:name w:val="Знак71"/>
    <w:rsid w:val="00AC4708"/>
    <w:rPr>
      <w:rFonts w:cs="Times New Roman"/>
      <w:lang w:val="ru-RU"/>
    </w:rPr>
  </w:style>
  <w:style w:type="character" w:customStyle="1" w:styleId="610">
    <w:name w:val="Знак61"/>
    <w:rsid w:val="00AC4708"/>
    <w:rPr>
      <w:rFonts w:cs="Times New Roman"/>
      <w:sz w:val="16"/>
      <w:szCs w:val="16"/>
      <w:lang w:val="ru-RU"/>
    </w:rPr>
  </w:style>
  <w:style w:type="character" w:customStyle="1" w:styleId="510">
    <w:name w:val="Знак51"/>
    <w:rsid w:val="00AC4708"/>
    <w:rPr>
      <w:rFonts w:ascii="Courier New" w:hAnsi="Courier New" w:cs="Courier New"/>
      <w:sz w:val="24"/>
      <w:szCs w:val="24"/>
      <w:lang w:val="ru-RU"/>
    </w:rPr>
  </w:style>
  <w:style w:type="character" w:customStyle="1" w:styleId="CharChar61">
    <w:name w:val="Char Char61"/>
    <w:rsid w:val="00AC4708"/>
    <w:rPr>
      <w:rFonts w:ascii="Cambria" w:hAnsi="Cambria"/>
      <w:b/>
      <w:bCs/>
      <w:kern w:val="1"/>
      <w:sz w:val="32"/>
      <w:szCs w:val="32"/>
      <w:lang w:val="ru-RU" w:eastAsia="ar-SA" w:bidi="ar-SA"/>
    </w:rPr>
  </w:style>
  <w:style w:type="character" w:customStyle="1" w:styleId="CharChar41">
    <w:name w:val="Char Char41"/>
    <w:rsid w:val="00AC4708"/>
    <w:rPr>
      <w:rFonts w:ascii="Cambria" w:hAnsi="Cambria"/>
      <w:b/>
      <w:bCs/>
      <w:sz w:val="26"/>
      <w:szCs w:val="26"/>
      <w:lang w:val="ru-RU" w:eastAsia="ar-SA" w:bidi="ar-SA"/>
    </w:rPr>
  </w:style>
  <w:style w:type="character" w:customStyle="1" w:styleId="1f0">
    <w:name w:val="Знак Знак1"/>
    <w:rsid w:val="00AC4708"/>
    <w:rPr>
      <w:sz w:val="24"/>
      <w:szCs w:val="24"/>
      <w:lang w:val="ru-RU" w:eastAsia="ar-SA" w:bidi="ar-SA"/>
    </w:rPr>
  </w:style>
  <w:style w:type="character" w:customStyle="1" w:styleId="410">
    <w:name w:val="Знак41"/>
    <w:rsid w:val="00AC4708"/>
    <w:rPr>
      <w:rFonts w:eastAsia="MS Mincho"/>
      <w:sz w:val="24"/>
      <w:szCs w:val="24"/>
      <w:lang w:val="en-US" w:eastAsia="ar-SA" w:bidi="ar-SA"/>
    </w:rPr>
  </w:style>
  <w:style w:type="character" w:customStyle="1" w:styleId="CharChar21">
    <w:name w:val="Char Char21"/>
    <w:rsid w:val="00AC4708"/>
    <w:rPr>
      <w:rFonts w:eastAsia="MS Mincho"/>
      <w:sz w:val="24"/>
      <w:szCs w:val="24"/>
    </w:rPr>
  </w:style>
  <w:style w:type="character" w:customStyle="1" w:styleId="311">
    <w:name w:val="Знак31"/>
    <w:rsid w:val="00AC4708"/>
    <w:rPr>
      <w:sz w:val="22"/>
      <w:szCs w:val="24"/>
      <w:lang w:val="ru-RU" w:eastAsia="ar-SA" w:bidi="ar-SA"/>
    </w:rPr>
  </w:style>
  <w:style w:type="character" w:customStyle="1" w:styleId="211">
    <w:name w:val="Знак21"/>
    <w:rsid w:val="00AC4708"/>
    <w:rPr>
      <w:sz w:val="24"/>
      <w:szCs w:val="24"/>
      <w:lang w:val="en-US" w:eastAsia="ar-SA" w:bidi="ar-SA"/>
    </w:rPr>
  </w:style>
  <w:style w:type="character" w:customStyle="1" w:styleId="170">
    <w:name w:val="Знак17"/>
    <w:rsid w:val="00AC4708"/>
    <w:rPr>
      <w:rFonts w:ascii="Tahoma" w:eastAsia="Times New Roman" w:hAnsi="Tahoma" w:cs="Tahoma"/>
      <w:sz w:val="16"/>
      <w:szCs w:val="16"/>
    </w:rPr>
  </w:style>
  <w:style w:type="paragraph" w:customStyle="1" w:styleId="1CharCharCharCharCharChar1">
    <w:name w:val="Знак Знак Знак Знак Знак Знак Знак Знак1 Знак Знак Знак Знак Знак Знак Знак Знак Знак Знак Знак Знак Char Char Char Char Знак Знак Char Char Знак Знак1"/>
    <w:basedOn w:val="a"/>
    <w:rsid w:val="00AC4708"/>
    <w:pPr>
      <w:suppressAutoHyphens/>
      <w:spacing w:after="160" w:line="240" w:lineRule="exact"/>
    </w:pPr>
    <w:rPr>
      <w:rFonts w:ascii="Verdana" w:eastAsia="Times New Roman" w:hAnsi="Verdana" w:cs="Verdana"/>
      <w:sz w:val="20"/>
      <w:szCs w:val="20"/>
      <w:lang w:val="en-US" w:eastAsia="ar-SA"/>
    </w:rPr>
  </w:style>
  <w:style w:type="paragraph" w:customStyle="1" w:styleId="1CharCharCharCharCharCharCharChar1">
    <w:name w:val="Знак Знак Знак Знак Знак Знак Знак Знак1 Знак Знак Знак Знак Знак Знак Знак Знак Знак Знак Знак Знак Char Char Char Char Знак Знак Char Char Знак Знак Char Char Знак1"/>
    <w:basedOn w:val="a"/>
    <w:rsid w:val="00AC4708"/>
    <w:pPr>
      <w:suppressAutoHyphens/>
      <w:spacing w:after="160" w:line="240" w:lineRule="exact"/>
    </w:pPr>
    <w:rPr>
      <w:rFonts w:ascii="Verdana" w:eastAsia="Times New Roman" w:hAnsi="Verdana" w:cs="Verdana"/>
      <w:sz w:val="20"/>
      <w:szCs w:val="20"/>
      <w:lang w:val="en-US" w:eastAsia="ar-SA"/>
    </w:rPr>
  </w:style>
  <w:style w:type="paragraph" w:customStyle="1" w:styleId="11CharChar1">
    <w:name w:val="Знак Знак1 Знак Знак Знак Знак Знак Знак1 Char Char1"/>
    <w:basedOn w:val="a"/>
    <w:rsid w:val="00AC4708"/>
    <w:pPr>
      <w:spacing w:after="160" w:line="240" w:lineRule="exact"/>
    </w:pPr>
    <w:rPr>
      <w:rFonts w:ascii="Verdana" w:eastAsia="Times New Roman" w:hAnsi="Verdana" w:cs="Times New Roman"/>
      <w:color w:val="000000"/>
      <w:sz w:val="24"/>
      <w:szCs w:val="24"/>
      <w:lang w:val="en-US"/>
    </w:rPr>
  </w:style>
  <w:style w:type="character" w:customStyle="1" w:styleId="apple-converted-space">
    <w:name w:val="apple-converted-space"/>
    <w:basedOn w:val="a2"/>
    <w:rsid w:val="00AC4708"/>
  </w:style>
  <w:style w:type="character" w:customStyle="1" w:styleId="BodyTextChar">
    <w:name w:val="Body Text Char"/>
    <w:locked/>
    <w:rsid w:val="00AC4708"/>
    <w:rPr>
      <w:rFonts w:ascii="Times New Roman" w:eastAsia="SimSun" w:hAnsi="Times New Roman" w:cs="Mangal"/>
      <w:kern w:val="1"/>
      <w:sz w:val="24"/>
      <w:szCs w:val="24"/>
      <w:lang w:eastAsia="zh-CN" w:bidi="hi-IN"/>
    </w:rPr>
  </w:style>
  <w:style w:type="paragraph" w:customStyle="1" w:styleId="1f1">
    <w:name w:val="Заголовок оглавления1"/>
    <w:basedOn w:val="1"/>
    <w:next w:val="a"/>
    <w:uiPriority w:val="39"/>
    <w:unhideWhenUsed/>
    <w:qFormat/>
    <w:rsid w:val="00AC4708"/>
    <w:pPr>
      <w:keepLines w:val="0"/>
      <w:widowControl w:val="0"/>
      <w:suppressAutoHyphens/>
      <w:spacing w:before="240" w:after="60" w:line="240" w:lineRule="auto"/>
      <w:outlineLvl w:val="9"/>
    </w:pPr>
    <w:rPr>
      <w:rFonts w:ascii="Cambria" w:eastAsia="Times New Roman" w:hAnsi="Cambria" w:cs="Mangal"/>
      <w:color w:val="auto"/>
      <w:kern w:val="32"/>
      <w:sz w:val="32"/>
      <w:szCs w:val="29"/>
      <w:lang w:eastAsia="zh-CN" w:bidi="hi-IN"/>
    </w:rPr>
  </w:style>
  <w:style w:type="paragraph" w:customStyle="1" w:styleId="PlainText">
    <w:name w:val="PlainText Знак"/>
    <w:rsid w:val="00AC4708"/>
    <w:pPr>
      <w:spacing w:before="120" w:after="0" w:line="240" w:lineRule="auto"/>
      <w:ind w:firstLine="567"/>
      <w:jc w:val="both"/>
    </w:pPr>
    <w:rPr>
      <w:rFonts w:ascii="Times New Roman" w:eastAsia="Times New Roman" w:hAnsi="Times New Roman" w:cs="Times New Roman"/>
      <w:sz w:val="24"/>
      <w:szCs w:val="24"/>
      <w:lang w:eastAsia="ru-RU"/>
    </w:rPr>
  </w:style>
  <w:style w:type="paragraph" w:styleId="affc">
    <w:name w:val="footnote text"/>
    <w:basedOn w:val="a"/>
    <w:link w:val="affd"/>
    <w:rsid w:val="00AC4708"/>
    <w:pPr>
      <w:spacing w:after="0" w:line="240" w:lineRule="auto"/>
    </w:pPr>
    <w:rPr>
      <w:rFonts w:ascii="Times New Roman" w:eastAsia="Times New Roman" w:hAnsi="Times New Roman" w:cs="Times New Roman"/>
      <w:sz w:val="20"/>
      <w:szCs w:val="20"/>
      <w:lang w:eastAsia="ru-RU"/>
    </w:rPr>
  </w:style>
  <w:style w:type="character" w:customStyle="1" w:styleId="affd">
    <w:name w:val="Текст сноски Знак"/>
    <w:basedOn w:val="a2"/>
    <w:link w:val="affc"/>
    <w:rsid w:val="00AC4708"/>
    <w:rPr>
      <w:rFonts w:ascii="Times New Roman" w:eastAsia="Times New Roman" w:hAnsi="Times New Roman" w:cs="Times New Roman"/>
      <w:sz w:val="20"/>
      <w:szCs w:val="20"/>
      <w:lang w:eastAsia="ru-RU"/>
    </w:rPr>
  </w:style>
  <w:style w:type="table" w:customStyle="1" w:styleId="-41">
    <w:name w:val="Светлый список - Акцент 41"/>
    <w:basedOn w:val="a3"/>
    <w:uiPriority w:val="61"/>
    <w:rsid w:val="00AC4708"/>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AbstractTitle">
    <w:name w:val="AbstractTitle"/>
    <w:basedOn w:val="a"/>
    <w:next w:val="a"/>
    <w:rsid w:val="00AC4708"/>
    <w:pPr>
      <w:pageBreakBefore/>
      <w:spacing w:before="120" w:after="360" w:line="240" w:lineRule="auto"/>
      <w:jc w:val="center"/>
    </w:pPr>
    <w:rPr>
      <w:rFonts w:ascii="Times New Roman" w:eastAsia="Times New Roman" w:hAnsi="Times New Roman" w:cs="Times New Roman"/>
      <w:b/>
      <w:sz w:val="24"/>
      <w:szCs w:val="24"/>
      <w:lang w:eastAsia="ru-RU"/>
    </w:rPr>
  </w:style>
  <w:style w:type="character" w:styleId="affe">
    <w:name w:val="line number"/>
    <w:basedOn w:val="a2"/>
    <w:uiPriority w:val="99"/>
    <w:unhideWhenUsed/>
    <w:rsid w:val="00AC4708"/>
  </w:style>
  <w:style w:type="paragraph" w:styleId="afff">
    <w:name w:val="TOC Heading"/>
    <w:basedOn w:val="1"/>
    <w:next w:val="a"/>
    <w:uiPriority w:val="39"/>
    <w:unhideWhenUsed/>
    <w:qFormat/>
    <w:rsid w:val="001F0ABB"/>
    <w:pPr>
      <w:outlineLvl w:val="9"/>
    </w:pPr>
    <w:rPr>
      <w:lang w:eastAsia="ru-RU"/>
    </w:rPr>
  </w:style>
</w:styles>
</file>

<file path=word/webSettings.xml><?xml version="1.0" encoding="utf-8"?>
<w:webSettings xmlns:r="http://schemas.openxmlformats.org/officeDocument/2006/relationships" xmlns:w="http://schemas.openxmlformats.org/wordprocessingml/2006/main">
  <w:divs>
    <w:div w:id="179392822">
      <w:bodyDiv w:val="1"/>
      <w:marLeft w:val="0"/>
      <w:marRight w:val="0"/>
      <w:marTop w:val="0"/>
      <w:marBottom w:val="0"/>
      <w:divBdr>
        <w:top w:val="none" w:sz="0" w:space="0" w:color="auto"/>
        <w:left w:val="none" w:sz="0" w:space="0" w:color="auto"/>
        <w:bottom w:val="none" w:sz="0" w:space="0" w:color="auto"/>
        <w:right w:val="none" w:sz="0" w:space="0" w:color="auto"/>
      </w:divBdr>
    </w:div>
    <w:div w:id="399064353">
      <w:bodyDiv w:val="1"/>
      <w:marLeft w:val="0"/>
      <w:marRight w:val="0"/>
      <w:marTop w:val="0"/>
      <w:marBottom w:val="0"/>
      <w:divBdr>
        <w:top w:val="none" w:sz="0" w:space="0" w:color="auto"/>
        <w:left w:val="none" w:sz="0" w:space="0" w:color="auto"/>
        <w:bottom w:val="none" w:sz="0" w:space="0" w:color="auto"/>
        <w:right w:val="none" w:sz="0" w:space="0" w:color="auto"/>
      </w:divBdr>
    </w:div>
    <w:div w:id="51873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chart" Target="charts/chart1.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wiki.tza.su/wiki/&#1052;&#1086;&#1076;&#1077;&#1083;&#1100;_&#1072;&#1082;&#1090;&#1086;&#1088;&#1086;&#1074;" TargetMode="External"/><Relationship Id="rId55" Type="http://schemas.openxmlformats.org/officeDocument/2006/relationships/hyperlink" Target="http://iis.nsc.ru/preprints/articles/pdf/sbor_kas_07_kasyanov_biryukova_evstigneev_sisal.pdf"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hyperlink" Target="http://www.computer-museum.ru/books/Burcev_parallelizm.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chart" Target="charts/chart2.xml"/><Relationship Id="rId45" Type="http://schemas.openxmlformats.org/officeDocument/2006/relationships/image" Target="media/image32.png"/><Relationship Id="rId53" Type="http://schemas.openxmlformats.org/officeDocument/2006/relationships/hyperlink" Target="http://www.hpc-platform.ru/tiki-download_file.php?fileId=90" TargetMode="External"/><Relationship Id="rId58" Type="http://schemas.openxmlformats.org/officeDocument/2006/relationships/hyperlink" Target="http://www.it.mgppu.ru/confnc/tezisy.pd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hpc-platform.ru/tiki-download_file.php?fileId=82" TargetMode="External"/><Relationship Id="rId57" Type="http://schemas.openxmlformats.org/officeDocument/2006/relationships/hyperlink" Target="http://www.csrl.unt.edu/~kavi/Research/encyclopedia-dataflow.pdf" TargetMode="External"/><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yperlink" Target="http://www-edlab.cs.umass.edu/cs530/ScalaReference.pdf" TargetMode="External"/><Relationship Id="rId60" Type="http://schemas.openxmlformats.org/officeDocument/2006/relationships/hyperlink" Target="http://www.books.ru/author/ryzhikov-32616/"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iis.nsc.ru/preprints/articles/pdf/sbor_kas_07_kasyanov_biryukova_evstigneev_sisal.pdf"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edlab.cs.umass.edu/cs530/ScalaReference.pdf"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www.graph500.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rtualLab\Documents\graph5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rtualLab\Documents\graph5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scatterChart>
        <c:scatterStyle val="smoothMarker"/>
        <c:ser>
          <c:idx val="0"/>
          <c:order val="0"/>
          <c:tx>
            <c:v>T</c:v>
          </c:tx>
          <c:xVal>
            <c:numRef>
              <c:f>Лист1!$A$2:$A$11</c:f>
              <c:numCache>
                <c:formatCode>General</c:formatCode>
                <c:ptCount val="10"/>
                <c:pt idx="0">
                  <c:v>1</c:v>
                </c:pt>
                <c:pt idx="1">
                  <c:v>2</c:v>
                </c:pt>
                <c:pt idx="2">
                  <c:v>5</c:v>
                </c:pt>
                <c:pt idx="3">
                  <c:v>10</c:v>
                </c:pt>
                <c:pt idx="4">
                  <c:v>15</c:v>
                </c:pt>
                <c:pt idx="5">
                  <c:v>20</c:v>
                </c:pt>
                <c:pt idx="6">
                  <c:v>30</c:v>
                </c:pt>
                <c:pt idx="7">
                  <c:v>40</c:v>
                </c:pt>
                <c:pt idx="8">
                  <c:v>50</c:v>
                </c:pt>
                <c:pt idx="9">
                  <c:v>100</c:v>
                </c:pt>
              </c:numCache>
            </c:numRef>
          </c:xVal>
          <c:yVal>
            <c:numRef>
              <c:f>Лист1!$B$2:$B$11</c:f>
              <c:numCache>
                <c:formatCode>General</c:formatCode>
                <c:ptCount val="10"/>
                <c:pt idx="0">
                  <c:v>221747</c:v>
                </c:pt>
                <c:pt idx="1">
                  <c:v>111097</c:v>
                </c:pt>
                <c:pt idx="2">
                  <c:v>46383</c:v>
                </c:pt>
                <c:pt idx="3">
                  <c:v>25890</c:v>
                </c:pt>
                <c:pt idx="4">
                  <c:v>19586</c:v>
                </c:pt>
                <c:pt idx="5">
                  <c:v>16642</c:v>
                </c:pt>
                <c:pt idx="6">
                  <c:v>14162</c:v>
                </c:pt>
                <c:pt idx="7">
                  <c:v>13302</c:v>
                </c:pt>
                <c:pt idx="8">
                  <c:v>13110</c:v>
                </c:pt>
                <c:pt idx="9">
                  <c:v>13102</c:v>
                </c:pt>
              </c:numCache>
            </c:numRef>
          </c:yVal>
          <c:smooth val="1"/>
        </c:ser>
        <c:axId val="270359552"/>
        <c:axId val="270377728"/>
      </c:scatterChart>
      <c:valAx>
        <c:axId val="270359552"/>
        <c:scaling>
          <c:orientation val="minMax"/>
        </c:scaling>
        <c:axPos val="b"/>
        <c:numFmt formatCode="General" sourceLinked="1"/>
        <c:tickLblPos val="nextTo"/>
        <c:crossAx val="270377728"/>
        <c:crosses val="autoZero"/>
        <c:crossBetween val="midCat"/>
      </c:valAx>
      <c:valAx>
        <c:axId val="270377728"/>
        <c:scaling>
          <c:orientation val="minMax"/>
        </c:scaling>
        <c:axPos val="l"/>
        <c:majorGridlines/>
        <c:numFmt formatCode="General" sourceLinked="1"/>
        <c:tickLblPos val="nextTo"/>
        <c:crossAx val="27035955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plotArea>
      <c:layout/>
      <c:scatterChart>
        <c:scatterStyle val="smoothMarker"/>
        <c:ser>
          <c:idx val="0"/>
          <c:order val="0"/>
          <c:tx>
            <c:v>D</c:v>
          </c:tx>
          <c:xVal>
            <c:numRef>
              <c:f>Лист1!$A$2:$A$11</c:f>
              <c:numCache>
                <c:formatCode>General</c:formatCode>
                <c:ptCount val="10"/>
                <c:pt idx="0">
                  <c:v>1</c:v>
                </c:pt>
                <c:pt idx="1">
                  <c:v>2</c:v>
                </c:pt>
                <c:pt idx="2">
                  <c:v>5</c:v>
                </c:pt>
                <c:pt idx="3">
                  <c:v>10</c:v>
                </c:pt>
                <c:pt idx="4">
                  <c:v>15</c:v>
                </c:pt>
                <c:pt idx="5">
                  <c:v>20</c:v>
                </c:pt>
                <c:pt idx="6">
                  <c:v>30</c:v>
                </c:pt>
                <c:pt idx="7">
                  <c:v>40</c:v>
                </c:pt>
                <c:pt idx="8">
                  <c:v>50</c:v>
                </c:pt>
                <c:pt idx="9">
                  <c:v>100</c:v>
                </c:pt>
              </c:numCache>
            </c:numRef>
          </c:xVal>
          <c:yVal>
            <c:numRef>
              <c:f>Лист1!$C$2:$C$11</c:f>
              <c:numCache>
                <c:formatCode>General</c:formatCode>
                <c:ptCount val="10"/>
                <c:pt idx="0">
                  <c:v>0</c:v>
                </c:pt>
                <c:pt idx="1">
                  <c:v>4.0073223452417378E-3</c:v>
                </c:pt>
                <c:pt idx="2">
                  <c:v>0.5928678363554527</c:v>
                </c:pt>
                <c:pt idx="3">
                  <c:v>7.8148020557007865</c:v>
                </c:pt>
                <c:pt idx="4">
                  <c:v>27.155310383427686</c:v>
                </c:pt>
                <c:pt idx="5">
                  <c:v>58.187366766821597</c:v>
                </c:pt>
                <c:pt idx="6">
                  <c:v>135.15389521170155</c:v>
                </c:pt>
                <c:pt idx="7">
                  <c:v>200.90844739648966</c:v>
                </c:pt>
                <c:pt idx="8">
                  <c:v>227.08579740981799</c:v>
                </c:pt>
                <c:pt idx="9">
                  <c:v>228.76817640862203</c:v>
                </c:pt>
              </c:numCache>
            </c:numRef>
          </c:yVal>
          <c:smooth val="1"/>
        </c:ser>
        <c:axId val="270876032"/>
        <c:axId val="270906496"/>
      </c:scatterChart>
      <c:valAx>
        <c:axId val="270876032"/>
        <c:scaling>
          <c:orientation val="minMax"/>
        </c:scaling>
        <c:axPos val="b"/>
        <c:numFmt formatCode="General" sourceLinked="1"/>
        <c:tickLblPos val="nextTo"/>
        <c:crossAx val="270906496"/>
        <c:crosses val="autoZero"/>
        <c:crossBetween val="midCat"/>
      </c:valAx>
      <c:valAx>
        <c:axId val="270906496"/>
        <c:scaling>
          <c:orientation val="minMax"/>
        </c:scaling>
        <c:axPos val="l"/>
        <c:majorGridlines/>
        <c:numFmt formatCode="General" sourceLinked="1"/>
        <c:tickLblPos val="nextTo"/>
        <c:crossAx val="270876032"/>
        <c:crosses val="autoZero"/>
        <c:crossBetween val="midCat"/>
      </c:valAx>
    </c:plotArea>
    <c:legend>
      <c:legendPos val="r"/>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DejaVu Sans">
    <w:charset w:val="CC"/>
    <w:family w:val="swiss"/>
    <w:pitch w:val="variable"/>
    <w:sig w:usb0="E7002EFF" w:usb1="D200FDFF" w:usb2="0A042029" w:usb3="00000000" w:csb0="800001FF" w:csb1="00000000"/>
  </w:font>
  <w:font w:name="StarSymbol">
    <w:altName w:val="Times New Roman"/>
    <w:charset w:val="00"/>
    <w:family w:val="auto"/>
    <w:pitch w:val="default"/>
    <w:sig w:usb0="00000000" w:usb1="00000000" w:usb2="00000000" w:usb3="00000000" w:csb0="00000000" w:csb1="00000000"/>
  </w:font>
  <w:font w:name="PONLL B+ Galliar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iscpst1">
    <w:charset w:val="CC"/>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43E66"/>
    <w:rsid w:val="00243E66"/>
    <w:rsid w:val="00662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AC9AF3A9C844E3F92AABBD43FE66E54">
    <w:name w:val="4AC9AF3A9C844E3F92AABBD43FE66E54"/>
    <w:rsid w:val="00243E66"/>
  </w:style>
  <w:style w:type="paragraph" w:customStyle="1" w:styleId="4F31BE32D954485AAD98B51F9A999B1B">
    <w:name w:val="4F31BE32D954485AAD98B51F9A999B1B"/>
    <w:rsid w:val="00243E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7FACA-6571-4D7B-8258-95F00BF8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83</Pages>
  <Words>12507</Words>
  <Characters>71291</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VirtualLab</cp:lastModifiedBy>
  <cp:revision>44</cp:revision>
  <dcterms:created xsi:type="dcterms:W3CDTF">2013-06-13T15:37:00Z</dcterms:created>
  <dcterms:modified xsi:type="dcterms:W3CDTF">2013-06-17T13:18:00Z</dcterms:modified>
</cp:coreProperties>
</file>